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2C76" w:rsidRPr="0010573A" w:rsidRDefault="00D52C76" w:rsidP="0010573A">
      <w:pPr>
        <w:pStyle w:val="NoSpacing"/>
        <w:rPr>
          <w:rFonts w:ascii="Times New Roman" w:hAnsi="Times New Roman"/>
          <w:sz w:val="16"/>
          <w:szCs w:val="16"/>
          <w:lang w:val="sr-Latn-RS"/>
        </w:rPr>
      </w:pPr>
    </w:p>
    <w:p w:rsidR="00D52C76" w:rsidRDefault="00D52C76">
      <w:pPr>
        <w:pStyle w:val="NoSpacing"/>
        <w:jc w:val="right"/>
        <w:rPr>
          <w:rFonts w:ascii="Times New Roman" w:hAnsi="Times New Roman"/>
          <w:sz w:val="16"/>
          <w:szCs w:val="16"/>
          <w:lang w:val="sr-Cyrl-CS"/>
        </w:rPr>
      </w:pPr>
    </w:p>
    <w:p w:rsidR="00D52C76" w:rsidRDefault="00D52C76">
      <w:pPr>
        <w:pStyle w:val="NoSpacing"/>
        <w:jc w:val="right"/>
      </w:pPr>
      <w:r>
        <w:rPr>
          <w:rFonts w:ascii="Times New Roman" w:hAnsi="Times New Roman"/>
          <w:sz w:val="16"/>
          <w:szCs w:val="16"/>
          <w:lang w:val="sr-Cyrl-CS"/>
        </w:rPr>
        <w:t>Идентификациони број листе</w:t>
      </w:r>
    </w:p>
    <w:tbl>
      <w:tblPr>
        <w:tblW w:w="0" w:type="auto"/>
        <w:tblLayout w:type="fixed"/>
        <w:tblCellMar>
          <w:left w:w="113" w:type="dxa"/>
        </w:tblCellMar>
        <w:tblLook w:val="0000" w:firstRow="0" w:lastRow="0" w:firstColumn="0" w:lastColumn="0" w:noHBand="0" w:noVBand="0"/>
      </w:tblPr>
      <w:tblGrid>
        <w:gridCol w:w="4495"/>
        <w:gridCol w:w="374"/>
        <w:gridCol w:w="375"/>
        <w:gridCol w:w="374"/>
        <w:gridCol w:w="374"/>
        <w:gridCol w:w="375"/>
        <w:gridCol w:w="374"/>
        <w:gridCol w:w="374"/>
        <w:gridCol w:w="375"/>
        <w:gridCol w:w="374"/>
        <w:gridCol w:w="374"/>
        <w:gridCol w:w="377"/>
        <w:gridCol w:w="404"/>
      </w:tblGrid>
      <w:tr w:rsidR="00D52C76">
        <w:tc>
          <w:tcPr>
            <w:tcW w:w="4495" w:type="dxa"/>
            <w:tcBorders>
              <w:bottom w:val="single" w:sz="4" w:space="0" w:color="00000A"/>
            </w:tcBorders>
            <w:shd w:val="clear" w:color="auto" w:fill="auto"/>
          </w:tcPr>
          <w:p w:rsidR="00D52C76" w:rsidRDefault="00D52C76">
            <w:pPr>
              <w:pStyle w:val="NoSpacing"/>
            </w:pPr>
          </w:p>
        </w:tc>
        <w:tc>
          <w:tcPr>
            <w:tcW w:w="374" w:type="dxa"/>
            <w:tcBorders>
              <w:bottom w:val="single" w:sz="4" w:space="0" w:color="00000A"/>
            </w:tcBorders>
            <w:shd w:val="clear" w:color="auto" w:fill="auto"/>
          </w:tcPr>
          <w:p w:rsidR="00D52C76" w:rsidRDefault="00D52C76">
            <w:pPr>
              <w:pStyle w:val="NoSpacing"/>
            </w:pPr>
          </w:p>
        </w:tc>
        <w:tc>
          <w:tcPr>
            <w:tcW w:w="375" w:type="dxa"/>
            <w:tcBorders>
              <w:bottom w:val="single" w:sz="4" w:space="0" w:color="00000A"/>
            </w:tcBorders>
            <w:shd w:val="clear" w:color="auto" w:fill="auto"/>
          </w:tcPr>
          <w:p w:rsidR="00D52C76" w:rsidRDefault="00D52C76">
            <w:pPr>
              <w:pStyle w:val="NoSpacing"/>
            </w:pPr>
          </w:p>
        </w:tc>
        <w:tc>
          <w:tcPr>
            <w:tcW w:w="374" w:type="dxa"/>
            <w:tcBorders>
              <w:bottom w:val="single" w:sz="4" w:space="0" w:color="00000A"/>
            </w:tcBorders>
            <w:shd w:val="clear" w:color="auto" w:fill="auto"/>
          </w:tcPr>
          <w:p w:rsidR="00D52C76" w:rsidRDefault="00D52C76">
            <w:pPr>
              <w:pStyle w:val="NoSpacing"/>
            </w:pPr>
          </w:p>
        </w:tc>
        <w:tc>
          <w:tcPr>
            <w:tcW w:w="374" w:type="dxa"/>
            <w:tcBorders>
              <w:bottom w:val="single" w:sz="4" w:space="0" w:color="00000A"/>
            </w:tcBorders>
            <w:shd w:val="clear" w:color="auto" w:fill="auto"/>
          </w:tcPr>
          <w:p w:rsidR="00D52C76" w:rsidRDefault="00D52C76">
            <w:pPr>
              <w:pStyle w:val="NoSpacing"/>
            </w:pPr>
          </w:p>
        </w:tc>
        <w:tc>
          <w:tcPr>
            <w:tcW w:w="375" w:type="dxa"/>
            <w:tcBorders>
              <w:bottom w:val="single" w:sz="4" w:space="0" w:color="00000A"/>
            </w:tcBorders>
            <w:shd w:val="clear" w:color="auto" w:fill="auto"/>
          </w:tcPr>
          <w:p w:rsidR="00D52C76" w:rsidRDefault="00D52C76">
            <w:pPr>
              <w:pStyle w:val="NoSpacing"/>
            </w:pPr>
          </w:p>
        </w:tc>
        <w:tc>
          <w:tcPr>
            <w:tcW w:w="374" w:type="dxa"/>
            <w:tcBorders>
              <w:bottom w:val="single" w:sz="4" w:space="0" w:color="00000A"/>
            </w:tcBorders>
            <w:shd w:val="clear" w:color="auto" w:fill="auto"/>
          </w:tcPr>
          <w:p w:rsidR="00D52C76" w:rsidRDefault="00D52C76">
            <w:pPr>
              <w:pStyle w:val="NoSpacing"/>
            </w:pPr>
          </w:p>
        </w:tc>
        <w:tc>
          <w:tcPr>
            <w:tcW w:w="374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D52C76" w:rsidRDefault="00D52C76">
            <w:pPr>
              <w:pStyle w:val="NoSpacing"/>
            </w:pPr>
          </w:p>
        </w:tc>
        <w:tc>
          <w:tcPr>
            <w:tcW w:w="3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D52C76" w:rsidRDefault="00D52C76">
            <w:pPr>
              <w:pStyle w:val="NoSpacing"/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0</w:t>
            </w:r>
          </w:p>
        </w:tc>
        <w:tc>
          <w:tcPr>
            <w:tcW w:w="3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D52C76" w:rsidRDefault="00D52C76">
            <w:pPr>
              <w:pStyle w:val="NoSpacing"/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0</w:t>
            </w:r>
          </w:p>
        </w:tc>
        <w:tc>
          <w:tcPr>
            <w:tcW w:w="3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D52C76" w:rsidRDefault="00D52C76">
            <w:pPr>
              <w:pStyle w:val="NoSpacing"/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D52C76" w:rsidRDefault="00D52C76">
            <w:pPr>
              <w:pStyle w:val="NoSpacing"/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0</w:t>
            </w:r>
          </w:p>
        </w:tc>
        <w:tc>
          <w:tcPr>
            <w:tcW w:w="4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D52C76" w:rsidRDefault="00D52C76">
            <w:pPr>
              <w:pStyle w:val="NoSpacing"/>
            </w:pPr>
            <w:r>
              <w:rPr>
                <w:rFonts w:ascii="Times New Roman" w:hAnsi="Times New Roman"/>
                <w:b/>
                <w:sz w:val="16"/>
                <w:szCs w:val="16"/>
                <w:lang w:val="sr-Latn-RS"/>
              </w:rPr>
              <w:t>3</w:t>
            </w:r>
          </w:p>
        </w:tc>
      </w:tr>
    </w:tbl>
    <w:p w:rsidR="00D52C76" w:rsidRDefault="00D52C76">
      <w:pPr>
        <w:pStyle w:val="NoSpacing"/>
        <w:jc w:val="right"/>
        <w:rPr>
          <w:rFonts w:ascii="Times New Roman" w:hAnsi="Times New Roman"/>
          <w:sz w:val="16"/>
          <w:szCs w:val="16"/>
          <w:lang w:val="sr-Cyrl-CS"/>
        </w:rPr>
      </w:pPr>
    </w:p>
    <w:tbl>
      <w:tblPr>
        <w:tblW w:w="0" w:type="auto"/>
        <w:tblLayout w:type="fixed"/>
        <w:tblCellMar>
          <w:left w:w="113" w:type="dxa"/>
        </w:tblCellMar>
        <w:tblLook w:val="0000" w:firstRow="0" w:lastRow="0" w:firstColumn="0" w:lastColumn="0" w:noHBand="0" w:noVBand="0"/>
      </w:tblPr>
      <w:tblGrid>
        <w:gridCol w:w="4494"/>
        <w:gridCol w:w="4521"/>
      </w:tblGrid>
      <w:tr w:rsidR="00D52C76">
        <w:tc>
          <w:tcPr>
            <w:tcW w:w="44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52C76" w:rsidRDefault="00CB5433">
            <w:pPr>
              <w:pStyle w:val="Header"/>
              <w:ind w:right="3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noProof/>
                <w:sz w:val="22"/>
                <w:szCs w:val="22"/>
                <w:lang w:val="sr-Latn-RS" w:eastAsia="sr-Latn-RS"/>
              </w:rPr>
              <w:drawing>
                <wp:inline distT="0" distB="0" distL="0" distR="0">
                  <wp:extent cx="1219200" cy="1019175"/>
                  <wp:effectExtent l="0" t="0" r="0" b="9525"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3402" b="1451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019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E4116" w:rsidRPr="0010704C" w:rsidRDefault="002E4116" w:rsidP="002E4116">
            <w:pPr>
              <w:pStyle w:val="Header"/>
              <w:ind w:right="1310"/>
              <w:jc w:val="center"/>
              <w:rPr>
                <w:b/>
                <w:sz w:val="22"/>
                <w:szCs w:val="22"/>
                <w:lang w:val="sr-Cyrl-CS"/>
              </w:rPr>
            </w:pPr>
            <w:r>
              <w:rPr>
                <w:b/>
                <w:sz w:val="22"/>
                <w:szCs w:val="22"/>
              </w:rPr>
              <w:t xml:space="preserve">                    </w:t>
            </w:r>
            <w:r w:rsidRPr="0010704C">
              <w:rPr>
                <w:b/>
                <w:sz w:val="22"/>
                <w:szCs w:val="22"/>
                <w:lang w:val="sr-Cyrl-CS"/>
              </w:rPr>
              <w:t>Република Србија</w:t>
            </w:r>
          </w:p>
          <w:p w:rsidR="002E4116" w:rsidRPr="002508FC" w:rsidRDefault="002E4116" w:rsidP="002E4116">
            <w:pPr>
              <w:pStyle w:val="Header"/>
              <w:tabs>
                <w:tab w:val="right" w:pos="8640"/>
              </w:tabs>
              <w:jc w:val="center"/>
              <w:rPr>
                <w:rFonts w:cs="Calibri"/>
                <w:b/>
                <w:sz w:val="22"/>
                <w:szCs w:val="22"/>
              </w:rPr>
            </w:pPr>
            <w:r w:rsidRPr="002508FC">
              <w:rPr>
                <w:rFonts w:cs="Calibri"/>
                <w:b/>
                <w:sz w:val="22"/>
                <w:szCs w:val="22"/>
                <w:lang w:val="sr-Cyrl-CS"/>
              </w:rPr>
              <w:t>ОПШТИНСКА УПРАВА</w:t>
            </w:r>
            <w:r w:rsidRPr="002508FC">
              <w:rPr>
                <w:rFonts w:cs="Calibri"/>
                <w:b/>
                <w:sz w:val="22"/>
                <w:szCs w:val="22"/>
                <w:lang w:val="en-US"/>
              </w:rPr>
              <w:t xml:space="preserve"> </w:t>
            </w:r>
            <w:r w:rsidRPr="002508FC">
              <w:rPr>
                <w:rFonts w:cs="Calibri"/>
                <w:b/>
                <w:sz w:val="22"/>
                <w:szCs w:val="22"/>
                <w:lang w:val="sr-Cyrl-CS"/>
              </w:rPr>
              <w:t>ОПШТИНЕ БЕЧЕЈ,</w:t>
            </w:r>
          </w:p>
          <w:p w:rsidR="002E4116" w:rsidRPr="002508FC" w:rsidRDefault="002E4116" w:rsidP="002E4116">
            <w:pPr>
              <w:pStyle w:val="Header"/>
              <w:ind w:right="317"/>
              <w:jc w:val="center"/>
              <w:rPr>
                <w:rFonts w:cs="Calibri"/>
                <w:b/>
                <w:sz w:val="22"/>
                <w:szCs w:val="22"/>
                <w:lang w:val="sr-Cyrl-CS"/>
              </w:rPr>
            </w:pPr>
            <w:r w:rsidRPr="002508FC">
              <w:rPr>
                <w:rFonts w:cs="Calibri"/>
                <w:b/>
                <w:sz w:val="22"/>
                <w:szCs w:val="22"/>
              </w:rPr>
              <w:t xml:space="preserve"> </w:t>
            </w:r>
            <w:r w:rsidRPr="002508FC">
              <w:rPr>
                <w:rFonts w:cs="Calibri"/>
                <w:b/>
                <w:sz w:val="22"/>
                <w:szCs w:val="22"/>
                <w:lang w:val="sr-Cyrl-CS"/>
              </w:rPr>
              <w:t>ОДЕЉЕЊЕ ЗА УРБАНИЗАМ,</w:t>
            </w:r>
          </w:p>
          <w:p w:rsidR="002E4116" w:rsidRDefault="002E4116" w:rsidP="002E4116">
            <w:pPr>
              <w:pStyle w:val="NoSpacing"/>
              <w:jc w:val="center"/>
              <w:rPr>
                <w:rFonts w:cs="Calibri"/>
                <w:b/>
                <w:lang w:val="en-US"/>
              </w:rPr>
            </w:pPr>
            <w:r w:rsidRPr="002508FC">
              <w:rPr>
                <w:rFonts w:cs="Calibri"/>
                <w:b/>
                <w:lang w:val="sr-Cyrl-CS"/>
              </w:rPr>
              <w:t>ГРАЂЕВИНАРСТВО КОМУНАЛНЕ ПОСЛОВЕ</w:t>
            </w:r>
            <w:r>
              <w:rPr>
                <w:rFonts w:cs="Calibri"/>
                <w:b/>
                <w:lang w:val="en-US"/>
              </w:rPr>
              <w:t>,</w:t>
            </w:r>
          </w:p>
          <w:p w:rsidR="00D52C76" w:rsidRDefault="002E4116" w:rsidP="002E4116">
            <w:pPr>
              <w:pStyle w:val="NoSpacing"/>
              <w:jc w:val="center"/>
              <w:rPr>
                <w:rFonts w:cs="Calibri"/>
                <w:b/>
                <w:lang w:val="sr-Cyrl-RS"/>
              </w:rPr>
            </w:pPr>
            <w:r>
              <w:rPr>
                <w:rFonts w:cs="Calibri"/>
                <w:b/>
                <w:lang w:val="sr-Cyrl-RS"/>
              </w:rPr>
              <w:t>САОБРАЋАЈ И ИНСПЕКЦИЈСКИ НАДЗОР</w:t>
            </w:r>
          </w:p>
          <w:p w:rsidR="0073490D" w:rsidRDefault="0073490D" w:rsidP="002E4116">
            <w:pPr>
              <w:pStyle w:val="NoSpacing"/>
              <w:jc w:val="center"/>
            </w:pPr>
            <w:r>
              <w:rPr>
                <w:rFonts w:cs="Calibri"/>
                <w:b/>
                <w:lang w:val="sr-Cyrl-RS"/>
              </w:rPr>
              <w:t>ОДСЕК ЗА ИНСПЕКЦИЈСКИ НАДЗОР</w:t>
            </w:r>
          </w:p>
        </w:tc>
        <w:tc>
          <w:tcPr>
            <w:tcW w:w="45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52C76" w:rsidRDefault="00D52C7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sr-Cyrl-RS"/>
              </w:rPr>
              <w:t>За редован инспекцијски надзор</w:t>
            </w:r>
          </w:p>
          <w:p w:rsidR="00D52C76" w:rsidRDefault="00D52C7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  <w:lang w:val="sr-Cyrl-C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sr-Cyrl-RS"/>
              </w:rPr>
              <w:t>по обавештењу о завршетку темеља</w:t>
            </w:r>
          </w:p>
          <w:p w:rsidR="00D52C76" w:rsidRDefault="00D52C76">
            <w:pPr>
              <w:pStyle w:val="NoSpacing"/>
              <w:rPr>
                <w:rFonts w:ascii="Times New Roman" w:hAnsi="Times New Roman"/>
                <w:b/>
                <w:sz w:val="24"/>
                <w:szCs w:val="24"/>
                <w:lang w:val="sr-Cyrl-CS"/>
              </w:rPr>
            </w:pPr>
          </w:p>
          <w:p w:rsidR="00D52C76" w:rsidRDefault="00D52C76">
            <w:pPr>
              <w:pStyle w:val="NoSpacing"/>
              <w:jc w:val="center"/>
              <w:rPr>
                <w:rFonts w:ascii="Times New Roman" w:hAnsi="Times New Roman"/>
                <w:b/>
                <w:sz w:val="24"/>
                <w:szCs w:val="24"/>
                <w:lang w:val="sr-Cyrl-CS"/>
              </w:rPr>
            </w:pPr>
          </w:p>
          <w:p w:rsidR="00D52C76" w:rsidRDefault="00D52C76">
            <w:pPr>
              <w:pStyle w:val="NoSpacing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sr-Cyrl-CS"/>
              </w:rPr>
              <w:t>Закон о планирању и изградњи</w:t>
            </w:r>
            <w:r>
              <w:rPr>
                <w:rFonts w:ascii="Times New Roman" w:hAnsi="Times New Roman"/>
                <w:b/>
                <w:lang w:val="sr-Cyrl-CS"/>
              </w:rPr>
              <w:t xml:space="preserve"> </w:t>
            </w:r>
          </w:p>
          <w:p w:rsidR="00D52C76" w:rsidRDefault="00D52C76">
            <w:pPr>
              <w:pStyle w:val="NoSpacing"/>
              <w:jc w:val="center"/>
            </w:pPr>
            <w:r>
              <w:rPr>
                <w:rFonts w:ascii="Times New Roman" w:hAnsi="Times New Roman"/>
                <w:szCs w:val="24"/>
              </w:rPr>
              <w:t>(„Сл. гласник РС“, бр. 72/09,  81/09 – испр., 64/10 – одлука УС, 24/11, 121/12, 42/13 - одлука УС, 50/13 - одлука УС, 98/2013 - одлука УС, 132/14 и 145/14</w:t>
            </w:r>
            <w:r>
              <w:rPr>
                <w:rFonts w:ascii="Times New Roman" w:hAnsi="Times New Roman"/>
                <w:szCs w:val="24"/>
                <w:lang w:val="sr-Cyrl-RS"/>
              </w:rPr>
              <w:t>)</w:t>
            </w:r>
          </w:p>
        </w:tc>
      </w:tr>
    </w:tbl>
    <w:p w:rsidR="00D52C76" w:rsidRDefault="00D52C76">
      <w:pPr>
        <w:pStyle w:val="NoSpacing"/>
        <w:jc w:val="right"/>
        <w:rPr>
          <w:rFonts w:ascii="Times New Roman" w:hAnsi="Times New Roman"/>
          <w:sz w:val="16"/>
          <w:szCs w:val="16"/>
          <w:lang w:val="sr-Cyrl-CS"/>
        </w:rPr>
      </w:pPr>
    </w:p>
    <w:p w:rsidR="00D52C76" w:rsidRDefault="00D52C76">
      <w:pPr>
        <w:pStyle w:val="NoSpacing"/>
        <w:jc w:val="right"/>
        <w:rPr>
          <w:rFonts w:ascii="Times New Roman" w:hAnsi="Times New Roman"/>
          <w:sz w:val="16"/>
          <w:szCs w:val="16"/>
          <w:lang w:val="sr-Cyrl-CS"/>
        </w:rPr>
      </w:pPr>
    </w:p>
    <w:p w:rsidR="00D52C76" w:rsidRDefault="00D52C76">
      <w:pPr>
        <w:pStyle w:val="NoSpacing"/>
        <w:jc w:val="right"/>
        <w:rPr>
          <w:rFonts w:ascii="Times New Roman" w:hAnsi="Times New Roman"/>
          <w:sz w:val="16"/>
          <w:szCs w:val="16"/>
          <w:lang w:val="sr-Cyrl-CS"/>
        </w:rPr>
      </w:pPr>
    </w:p>
    <w:p w:rsidR="00D52C76" w:rsidRDefault="00D52C76">
      <w:pPr>
        <w:pStyle w:val="NoSpacing"/>
        <w:ind w:left="360"/>
        <w:rPr>
          <w:rFonts w:ascii="Times New Roman" w:hAnsi="Times New Roman"/>
          <w:sz w:val="24"/>
          <w:szCs w:val="24"/>
          <w:lang w:val="sr-Cyrl-CS"/>
        </w:rPr>
      </w:pPr>
      <w:r>
        <w:rPr>
          <w:rFonts w:ascii="Times New Roman" w:hAnsi="Times New Roman"/>
          <w:sz w:val="24"/>
          <w:szCs w:val="24"/>
          <w:lang w:val="sr-Cyrl-CS"/>
        </w:rPr>
        <w:t>Датум:</w:t>
      </w:r>
    </w:p>
    <w:p w:rsidR="00D52C76" w:rsidRDefault="00D52C76">
      <w:pPr>
        <w:pStyle w:val="NoSpacing"/>
        <w:ind w:left="360"/>
        <w:rPr>
          <w:rFonts w:ascii="Times New Roman" w:hAnsi="Times New Roman"/>
          <w:sz w:val="24"/>
          <w:szCs w:val="24"/>
          <w:lang w:val="sr-Cyrl-CS"/>
        </w:rPr>
      </w:pPr>
    </w:p>
    <w:p w:rsidR="00D52C76" w:rsidRDefault="00D52C76">
      <w:pPr>
        <w:pStyle w:val="NoSpacing"/>
        <w:ind w:left="360"/>
        <w:rPr>
          <w:rFonts w:ascii="Times New Roman" w:hAnsi="Times New Roman"/>
          <w:sz w:val="24"/>
          <w:szCs w:val="24"/>
          <w:lang w:val="sr-Cyrl-CS"/>
        </w:rPr>
      </w:pPr>
      <w:r>
        <w:rPr>
          <w:rFonts w:ascii="Times New Roman" w:hAnsi="Times New Roman"/>
          <w:sz w:val="24"/>
          <w:szCs w:val="24"/>
          <w:lang w:val="sr-Cyrl-CS"/>
        </w:rPr>
        <w:t>Надзирани субјекат:</w:t>
      </w:r>
    </w:p>
    <w:p w:rsidR="00D52C76" w:rsidRDefault="00D52C76">
      <w:pPr>
        <w:pStyle w:val="NoSpacing"/>
        <w:ind w:left="360"/>
        <w:rPr>
          <w:rFonts w:ascii="Times New Roman" w:hAnsi="Times New Roman"/>
          <w:sz w:val="24"/>
          <w:szCs w:val="24"/>
          <w:lang w:val="sr-Cyrl-CS"/>
        </w:rPr>
      </w:pPr>
    </w:p>
    <w:p w:rsidR="00D52C76" w:rsidRDefault="00D52C76">
      <w:pPr>
        <w:pStyle w:val="NoSpacing"/>
        <w:ind w:left="360"/>
        <w:rPr>
          <w:rFonts w:ascii="Times New Roman" w:hAnsi="Times New Roman"/>
          <w:sz w:val="24"/>
          <w:szCs w:val="24"/>
          <w:lang w:val="sr-Cyrl-CS"/>
        </w:rPr>
      </w:pPr>
      <w:r>
        <w:rPr>
          <w:rFonts w:ascii="Times New Roman" w:hAnsi="Times New Roman"/>
          <w:sz w:val="24"/>
          <w:szCs w:val="24"/>
          <w:lang w:val="sr-Cyrl-CS"/>
        </w:rPr>
        <w:t>Предмет контроле - објекат:</w:t>
      </w:r>
    </w:p>
    <w:p w:rsidR="00D52C76" w:rsidRDefault="00D52C76">
      <w:pPr>
        <w:pStyle w:val="NoSpacing"/>
        <w:ind w:left="360"/>
        <w:rPr>
          <w:rFonts w:ascii="Times New Roman" w:hAnsi="Times New Roman"/>
          <w:sz w:val="24"/>
          <w:szCs w:val="24"/>
          <w:lang w:val="sr-Cyrl-RS"/>
        </w:rPr>
      </w:pPr>
      <w:r>
        <w:rPr>
          <w:rFonts w:ascii="Times New Roman" w:hAnsi="Times New Roman"/>
          <w:sz w:val="24"/>
          <w:szCs w:val="24"/>
          <w:lang w:val="sr-Cyrl-CS"/>
        </w:rPr>
        <w:t xml:space="preserve"> </w:t>
      </w:r>
    </w:p>
    <w:p w:rsidR="00D52C76" w:rsidRDefault="00D52C76">
      <w:pPr>
        <w:spacing w:after="0"/>
        <w:ind w:left="360"/>
        <w:rPr>
          <w:rFonts w:ascii="Times New Roman" w:hAnsi="Times New Roman"/>
          <w:sz w:val="24"/>
          <w:szCs w:val="24"/>
          <w:lang w:val="sr-Cyrl-RS"/>
        </w:rPr>
      </w:pPr>
      <w:r>
        <w:rPr>
          <w:rFonts w:ascii="Times New Roman" w:hAnsi="Times New Roman"/>
          <w:sz w:val="24"/>
          <w:szCs w:val="24"/>
          <w:lang w:val="sr-Cyrl-RS"/>
        </w:rPr>
        <w:t>Грађевинска дозвола број:</w:t>
      </w:r>
    </w:p>
    <w:p w:rsidR="00D52C76" w:rsidRDefault="00D52C76">
      <w:pPr>
        <w:spacing w:after="0"/>
        <w:ind w:left="360"/>
        <w:rPr>
          <w:rFonts w:ascii="Times New Roman" w:hAnsi="Times New Roman"/>
          <w:sz w:val="24"/>
          <w:szCs w:val="24"/>
          <w:lang w:val="sr-Cyrl-RS"/>
        </w:rPr>
      </w:pPr>
      <w:r>
        <w:rPr>
          <w:rFonts w:ascii="Times New Roman" w:hAnsi="Times New Roman"/>
          <w:sz w:val="24"/>
          <w:szCs w:val="24"/>
          <w:lang w:val="sr-Cyrl-RS"/>
        </w:rPr>
        <w:t>Потврда о пријави радова број:</w:t>
      </w:r>
    </w:p>
    <w:p w:rsidR="00D52C76" w:rsidRDefault="00D52C76">
      <w:pPr>
        <w:spacing w:after="0"/>
        <w:ind w:left="360"/>
        <w:rPr>
          <w:rFonts w:ascii="Times New Roman" w:hAnsi="Times New Roman"/>
          <w:sz w:val="24"/>
          <w:szCs w:val="24"/>
          <w:lang w:val="sr-Cyrl-CS"/>
        </w:rPr>
      </w:pPr>
      <w:r>
        <w:rPr>
          <w:rFonts w:ascii="Times New Roman" w:hAnsi="Times New Roman"/>
          <w:sz w:val="24"/>
          <w:szCs w:val="24"/>
          <w:lang w:val="sr-Cyrl-RS"/>
        </w:rPr>
        <w:t>Обавештење о завршетку темеља:</w:t>
      </w:r>
    </w:p>
    <w:p w:rsidR="00D52C76" w:rsidRDefault="00D52C76">
      <w:pPr>
        <w:ind w:left="360"/>
        <w:rPr>
          <w:rFonts w:ascii="Times New Roman" w:hAnsi="Times New Roman"/>
          <w:sz w:val="24"/>
          <w:szCs w:val="24"/>
          <w:lang w:val="sr-Cyrl-CS"/>
        </w:rPr>
      </w:pPr>
    </w:p>
    <w:p w:rsidR="00D52C76" w:rsidRDefault="00D52C76">
      <w:pPr>
        <w:pStyle w:val="NoSpacing"/>
        <w:ind w:left="360"/>
        <w:rPr>
          <w:rFonts w:ascii="Times New Roman" w:hAnsi="Times New Roman"/>
          <w:sz w:val="24"/>
          <w:szCs w:val="24"/>
          <w:lang w:val="sr-Cyrl-CS"/>
        </w:rPr>
      </w:pPr>
      <w:r>
        <w:rPr>
          <w:rFonts w:ascii="Times New Roman" w:hAnsi="Times New Roman"/>
          <w:sz w:val="24"/>
          <w:szCs w:val="24"/>
          <w:lang w:val="sr-Cyrl-CS"/>
        </w:rPr>
        <w:t>Датум почетка радова:</w:t>
      </w:r>
    </w:p>
    <w:p w:rsidR="00D52C76" w:rsidRDefault="00D52C76">
      <w:pPr>
        <w:pStyle w:val="NoSpacing"/>
        <w:ind w:left="360"/>
        <w:rPr>
          <w:rFonts w:ascii="Times New Roman" w:hAnsi="Times New Roman"/>
          <w:sz w:val="24"/>
          <w:szCs w:val="24"/>
          <w:lang w:val="sr-Cyrl-CS"/>
        </w:rPr>
      </w:pPr>
      <w:r>
        <w:rPr>
          <w:rFonts w:ascii="Times New Roman" w:hAnsi="Times New Roman"/>
          <w:sz w:val="24"/>
          <w:szCs w:val="24"/>
          <w:lang w:val="sr-Cyrl-CS"/>
        </w:rPr>
        <w:t>Датум завршетка радова:</w:t>
      </w:r>
    </w:p>
    <w:p w:rsidR="00D52C76" w:rsidRDefault="00D52C76">
      <w:pPr>
        <w:pStyle w:val="NoSpacing"/>
        <w:ind w:left="360"/>
        <w:rPr>
          <w:rFonts w:ascii="Times New Roman" w:hAnsi="Times New Roman"/>
          <w:sz w:val="24"/>
          <w:szCs w:val="24"/>
          <w:lang w:val="sr-Cyrl-CS"/>
        </w:rPr>
      </w:pPr>
    </w:p>
    <w:p w:rsidR="00D52C76" w:rsidRDefault="00D52C76">
      <w:pPr>
        <w:pStyle w:val="NoSpacing"/>
        <w:jc w:val="both"/>
        <w:rPr>
          <w:rFonts w:ascii="Times New Roman" w:hAnsi="Times New Roman"/>
          <w:sz w:val="16"/>
          <w:szCs w:val="16"/>
          <w:lang w:val="sr-Cyrl-CS"/>
        </w:rPr>
      </w:pPr>
    </w:p>
    <w:tbl>
      <w:tblPr>
        <w:tblW w:w="0" w:type="auto"/>
        <w:tblLayout w:type="fixed"/>
        <w:tblCellMar>
          <w:left w:w="113" w:type="dxa"/>
        </w:tblCellMar>
        <w:tblLook w:val="0000" w:firstRow="0" w:lastRow="0" w:firstColumn="0" w:lastColumn="0" w:noHBand="0" w:noVBand="0"/>
      </w:tblPr>
      <w:tblGrid>
        <w:gridCol w:w="1124"/>
        <w:gridCol w:w="5391"/>
        <w:gridCol w:w="568"/>
        <w:gridCol w:w="1395"/>
        <w:gridCol w:w="1252"/>
      </w:tblGrid>
      <w:tr w:rsidR="00D52C76">
        <w:trPr>
          <w:trHeight w:val="280"/>
        </w:trPr>
        <w:tc>
          <w:tcPr>
            <w:tcW w:w="11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D52C76" w:rsidRDefault="00D52C76">
            <w:pPr>
              <w:numPr>
                <w:ilvl w:val="0"/>
                <w:numId w:val="2"/>
              </w:numPr>
              <w:spacing w:after="0"/>
              <w:ind w:left="426"/>
            </w:pPr>
          </w:p>
        </w:tc>
        <w:tc>
          <w:tcPr>
            <w:tcW w:w="8606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numPr>
                <w:ilvl w:val="0"/>
                <w:numId w:val="2"/>
              </w:numPr>
              <w:spacing w:after="0"/>
              <w:ind w:left="426"/>
            </w:pPr>
            <w:r>
              <w:rPr>
                <w:rFonts w:ascii="Times New Roman" w:hAnsi="Times New Roman"/>
                <w:b/>
              </w:rPr>
              <w:t xml:space="preserve">ИСПУЊЕНОСТ УСЛОВА ЗА </w:t>
            </w:r>
            <w:r>
              <w:rPr>
                <w:rFonts w:ascii="Times New Roman" w:hAnsi="Times New Roman"/>
                <w:b/>
                <w:lang w:val="sr-Cyrl-RS"/>
              </w:rPr>
              <w:t>ИЗГРАДЊУ</w:t>
            </w:r>
          </w:p>
        </w:tc>
      </w:tr>
      <w:tr w:rsidR="00D52C76">
        <w:trPr>
          <w:trHeight w:val="278"/>
        </w:trPr>
        <w:tc>
          <w:tcPr>
            <w:tcW w:w="651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numPr>
                <w:ilvl w:val="0"/>
                <w:numId w:val="3"/>
              </w:numPr>
              <w:spacing w:after="0"/>
            </w:pPr>
            <w:r>
              <w:rPr>
                <w:rFonts w:ascii="Times New Roman" w:hAnsi="Times New Roman"/>
                <w:sz w:val="24"/>
                <w:szCs w:val="24"/>
                <w:lang w:val="sr-Cyrl-CS"/>
              </w:rPr>
              <w:t xml:space="preserve">Да ли је </w:t>
            </w:r>
            <w:r>
              <w:rPr>
                <w:rFonts w:ascii="Times New Roman" w:hAnsi="Times New Roman"/>
                <w:sz w:val="24"/>
                <w:szCs w:val="24"/>
                <w:lang w:val="sr-Cyrl-RS"/>
              </w:rPr>
              <w:t>извођач радова: привредно друштво, односно друго правно лице или предузетник</w:t>
            </w:r>
            <w:r>
              <w:rPr>
                <w:rFonts w:ascii="Times New Roman" w:hAnsi="Times New Roman"/>
                <w:sz w:val="24"/>
                <w:szCs w:val="24"/>
                <w:lang w:val="sr-Cyrl-CS"/>
              </w:rPr>
              <w:t>?</w:t>
            </w:r>
          </w:p>
        </w:tc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lang w:val="sr-Cyrl-CS"/>
              </w:rPr>
              <w:t>*</w:t>
            </w:r>
          </w:p>
        </w:tc>
        <w:tc>
          <w:tcPr>
            <w:tcW w:w="13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да</w:t>
            </w:r>
          </w:p>
        </w:tc>
        <w:tc>
          <w:tcPr>
            <w:tcW w:w="1252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не</w:t>
            </w:r>
          </w:p>
        </w:tc>
      </w:tr>
      <w:tr w:rsidR="00D52C76">
        <w:trPr>
          <w:trHeight w:val="278"/>
        </w:trPr>
        <w:tc>
          <w:tcPr>
            <w:tcW w:w="651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numPr>
                <w:ilvl w:val="0"/>
                <w:numId w:val="3"/>
              </w:numPr>
              <w:spacing w:after="0"/>
            </w:pPr>
            <w:r>
              <w:rPr>
                <w:rFonts w:ascii="Times New Roman" w:hAnsi="Times New Roman"/>
                <w:sz w:val="24"/>
                <w:szCs w:val="24"/>
                <w:lang w:val="sr-Cyrl-CS"/>
              </w:rPr>
              <w:t>Да ли је извођач уписан у одговарајући регистар за грађење објеката, односно извођење радова, из члана 133.став 2. Закона?</w:t>
            </w:r>
          </w:p>
        </w:tc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lang w:val="sr-Cyrl-CS"/>
              </w:rPr>
              <w:t>*</w:t>
            </w:r>
          </w:p>
        </w:tc>
        <w:tc>
          <w:tcPr>
            <w:tcW w:w="13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да</w:t>
            </w:r>
          </w:p>
        </w:tc>
        <w:tc>
          <w:tcPr>
            <w:tcW w:w="1252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не</w:t>
            </w:r>
          </w:p>
        </w:tc>
      </w:tr>
    </w:tbl>
    <w:p w:rsidR="00D52C76" w:rsidRDefault="00D52C76">
      <w:pPr>
        <w:pStyle w:val="NoSpacing"/>
        <w:jc w:val="right"/>
        <w:rPr>
          <w:rFonts w:ascii="Times New Roman" w:hAnsi="Times New Roman"/>
          <w:sz w:val="16"/>
          <w:szCs w:val="16"/>
          <w:lang w:val="sr-Cyrl-CS"/>
        </w:rPr>
      </w:pPr>
    </w:p>
    <w:p w:rsidR="00D52C76" w:rsidRDefault="00D52C76">
      <w:pPr>
        <w:pStyle w:val="NoSpacing"/>
        <w:jc w:val="right"/>
        <w:rPr>
          <w:rFonts w:ascii="Times New Roman" w:hAnsi="Times New Roman"/>
          <w:sz w:val="16"/>
          <w:szCs w:val="16"/>
          <w:lang w:val="sr-Cyrl-CS"/>
        </w:rPr>
      </w:pPr>
    </w:p>
    <w:p w:rsidR="00D52C76" w:rsidRDefault="00D52C76">
      <w:pPr>
        <w:pStyle w:val="NoSpacing"/>
        <w:jc w:val="right"/>
        <w:rPr>
          <w:rFonts w:ascii="Times New Roman" w:hAnsi="Times New Roman"/>
          <w:sz w:val="16"/>
          <w:szCs w:val="16"/>
          <w:lang w:val="sr-Cyrl-CS"/>
        </w:rPr>
      </w:pPr>
    </w:p>
    <w:tbl>
      <w:tblPr>
        <w:tblW w:w="0" w:type="auto"/>
        <w:tblLayout w:type="fixed"/>
        <w:tblCellMar>
          <w:left w:w="113" w:type="dxa"/>
        </w:tblCellMar>
        <w:tblLook w:val="0000" w:firstRow="0" w:lastRow="0" w:firstColumn="0" w:lastColumn="0" w:noHBand="0" w:noVBand="0"/>
      </w:tblPr>
      <w:tblGrid>
        <w:gridCol w:w="7053"/>
        <w:gridCol w:w="1275"/>
        <w:gridCol w:w="1419"/>
      </w:tblGrid>
      <w:tr w:rsidR="00D52C76">
        <w:tc>
          <w:tcPr>
            <w:tcW w:w="9747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spacing w:after="0"/>
            </w:pPr>
            <w:r>
              <w:rPr>
                <w:rFonts w:ascii="Times New Roman" w:hAnsi="Times New Roman"/>
                <w:b/>
                <w:lang w:val="sr-Cyrl-RS"/>
              </w:rPr>
              <w:t>1.1. ОБАВЕЗЕ ИНВЕСТИТОРА РАДОВА</w:t>
            </w:r>
          </w:p>
        </w:tc>
      </w:tr>
      <w:tr w:rsidR="00D52C76">
        <w:trPr>
          <w:trHeight w:val="283"/>
        </w:trPr>
        <w:tc>
          <w:tcPr>
            <w:tcW w:w="70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numPr>
                <w:ilvl w:val="0"/>
                <w:numId w:val="3"/>
              </w:numPr>
              <w:spacing w:after="0"/>
            </w:pPr>
            <w:r>
              <w:rPr>
                <w:rFonts w:ascii="Times New Roman" w:hAnsi="Times New Roman"/>
                <w:sz w:val="24"/>
                <w:szCs w:val="24"/>
                <w:lang w:val="sr-Cyrl-CS"/>
              </w:rPr>
              <w:t>Да ли је инвеститор обезбедио обележавање грађевинске парцеле?</w:t>
            </w: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да-2</w:t>
            </w:r>
          </w:p>
        </w:tc>
        <w:tc>
          <w:tcPr>
            <w:tcW w:w="1419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не</w:t>
            </w:r>
            <w:r>
              <w:rPr>
                <w:lang w:val="sr-Latn-BA"/>
              </w:rPr>
              <w:t>-0</w:t>
            </w:r>
          </w:p>
        </w:tc>
      </w:tr>
      <w:tr w:rsidR="00D52C76">
        <w:trPr>
          <w:trHeight w:val="283"/>
        </w:trPr>
        <w:tc>
          <w:tcPr>
            <w:tcW w:w="70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numPr>
                <w:ilvl w:val="0"/>
                <w:numId w:val="3"/>
              </w:numPr>
              <w:spacing w:after="0"/>
            </w:pPr>
            <w:r>
              <w:rPr>
                <w:rFonts w:ascii="Times New Roman" w:hAnsi="Times New Roman"/>
                <w:sz w:val="24"/>
                <w:szCs w:val="24"/>
                <w:lang w:val="sr-Cyrl-CS"/>
              </w:rPr>
              <w:t>Да ли је инвеститор закључио Уговор са извођачем радова?  *</w:t>
            </w: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да-2</w:t>
            </w:r>
          </w:p>
        </w:tc>
        <w:tc>
          <w:tcPr>
            <w:tcW w:w="1419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не</w:t>
            </w:r>
            <w:r>
              <w:rPr>
                <w:lang w:val="sr-Latn-BA"/>
              </w:rPr>
              <w:t>-0</w:t>
            </w:r>
          </w:p>
        </w:tc>
      </w:tr>
      <w:tr w:rsidR="00D52C76">
        <w:trPr>
          <w:trHeight w:val="283"/>
        </w:trPr>
        <w:tc>
          <w:tcPr>
            <w:tcW w:w="70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numPr>
                <w:ilvl w:val="0"/>
                <w:numId w:val="3"/>
              </w:numPr>
              <w:spacing w:after="0"/>
            </w:pPr>
            <w:r>
              <w:rPr>
                <w:rFonts w:ascii="Times New Roman" w:hAnsi="Times New Roman"/>
                <w:sz w:val="24"/>
                <w:szCs w:val="24"/>
                <w:lang w:val="sr-Cyrl-CS"/>
              </w:rPr>
              <w:t>Да ли је инвеститор одредио стручни надзор?                       ***</w:t>
            </w: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да-2</w:t>
            </w:r>
          </w:p>
        </w:tc>
        <w:tc>
          <w:tcPr>
            <w:tcW w:w="1419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не</w:t>
            </w:r>
            <w:r>
              <w:rPr>
                <w:lang w:val="sr-Latn-BA"/>
              </w:rPr>
              <w:t>-0</w:t>
            </w:r>
          </w:p>
        </w:tc>
      </w:tr>
      <w:tr w:rsidR="00D52C76">
        <w:trPr>
          <w:trHeight w:val="283"/>
        </w:trPr>
        <w:tc>
          <w:tcPr>
            <w:tcW w:w="70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numPr>
                <w:ilvl w:val="0"/>
                <w:numId w:val="3"/>
              </w:numPr>
              <w:spacing w:after="0"/>
            </w:pPr>
            <w:r>
              <w:rPr>
                <w:rFonts w:ascii="Times New Roman" w:hAnsi="Times New Roman"/>
                <w:sz w:val="24"/>
                <w:szCs w:val="24"/>
                <w:lang w:val="sr-Cyrl-CS"/>
              </w:rPr>
              <w:t>Да ли стручни надзор има одговарајућу лиценцу?                ***</w:t>
            </w: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да-2</w:t>
            </w:r>
          </w:p>
        </w:tc>
        <w:tc>
          <w:tcPr>
            <w:tcW w:w="1419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не</w:t>
            </w:r>
            <w:r>
              <w:rPr>
                <w:lang w:val="sr-Latn-BA"/>
              </w:rPr>
              <w:t>-0</w:t>
            </w:r>
          </w:p>
        </w:tc>
      </w:tr>
    </w:tbl>
    <w:p w:rsidR="00D52C76" w:rsidRDefault="00D52C76">
      <w:pPr>
        <w:pStyle w:val="NoSpacing"/>
        <w:jc w:val="right"/>
        <w:rPr>
          <w:rFonts w:ascii="Times New Roman" w:hAnsi="Times New Roman"/>
          <w:sz w:val="16"/>
          <w:szCs w:val="16"/>
          <w:lang w:val="sr-Cyrl-CS"/>
        </w:rPr>
      </w:pPr>
    </w:p>
    <w:p w:rsidR="00D52C76" w:rsidRDefault="00D52C76">
      <w:pPr>
        <w:pStyle w:val="NoSpacing"/>
        <w:jc w:val="right"/>
        <w:rPr>
          <w:rFonts w:ascii="Times New Roman" w:hAnsi="Times New Roman"/>
          <w:sz w:val="16"/>
          <w:szCs w:val="16"/>
          <w:lang w:val="sr-Cyrl-CS"/>
        </w:rPr>
      </w:pPr>
    </w:p>
    <w:tbl>
      <w:tblPr>
        <w:tblW w:w="0" w:type="auto"/>
        <w:tblLayout w:type="fixed"/>
        <w:tblCellMar>
          <w:left w:w="113" w:type="dxa"/>
        </w:tblCellMar>
        <w:tblLook w:val="0000" w:firstRow="0" w:lastRow="0" w:firstColumn="0" w:lastColumn="0" w:noHBand="0" w:noVBand="0"/>
      </w:tblPr>
      <w:tblGrid>
        <w:gridCol w:w="278"/>
        <w:gridCol w:w="6237"/>
        <w:gridCol w:w="567"/>
        <w:gridCol w:w="1275"/>
        <w:gridCol w:w="1418"/>
      </w:tblGrid>
      <w:tr w:rsidR="00D52C76">
        <w:tc>
          <w:tcPr>
            <w:tcW w:w="27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D52C76" w:rsidRDefault="00D52C76">
            <w:pPr>
              <w:spacing w:after="0"/>
            </w:pPr>
          </w:p>
        </w:tc>
        <w:tc>
          <w:tcPr>
            <w:tcW w:w="9497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spacing w:after="0"/>
            </w:pPr>
            <w:r>
              <w:rPr>
                <w:rFonts w:ascii="Times New Roman" w:hAnsi="Times New Roman"/>
                <w:b/>
                <w:lang w:val="sr-Cyrl-RS"/>
              </w:rPr>
              <w:t>1.2. ОБАВЕЗЕ ИЗВОЂАЧА РАДОВА</w:t>
            </w:r>
          </w:p>
        </w:tc>
      </w:tr>
      <w:tr w:rsidR="00D52C76">
        <w:trPr>
          <w:trHeight w:val="283"/>
        </w:trPr>
        <w:tc>
          <w:tcPr>
            <w:tcW w:w="651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numPr>
                <w:ilvl w:val="0"/>
                <w:numId w:val="3"/>
              </w:numPr>
              <w:spacing w:after="0"/>
            </w:pPr>
            <w:r>
              <w:rPr>
                <w:rFonts w:ascii="Times New Roman" w:hAnsi="Times New Roman"/>
                <w:sz w:val="24"/>
                <w:szCs w:val="24"/>
                <w:lang w:val="sr-Cyrl-CS"/>
              </w:rPr>
              <w:t>Да ли је извођач радова потписао пројекат за извођење?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lang w:val="sr-Latn-BA"/>
              </w:rPr>
              <w:t>*</w:t>
            </w: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да-</w:t>
            </w:r>
            <w:r>
              <w:rPr>
                <w:lang w:val="sr-Latn-BA"/>
              </w:rPr>
              <w:t>2</w:t>
            </w:r>
          </w:p>
        </w:tc>
        <w:tc>
          <w:tcPr>
            <w:tcW w:w="1418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не</w:t>
            </w:r>
            <w:r>
              <w:rPr>
                <w:lang w:val="sr-Latn-BA"/>
              </w:rPr>
              <w:t>-0</w:t>
            </w:r>
          </w:p>
        </w:tc>
      </w:tr>
      <w:tr w:rsidR="00D52C76">
        <w:trPr>
          <w:trHeight w:val="283"/>
        </w:trPr>
        <w:tc>
          <w:tcPr>
            <w:tcW w:w="651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numPr>
                <w:ilvl w:val="0"/>
                <w:numId w:val="3"/>
              </w:numPr>
              <w:spacing w:after="0"/>
            </w:pPr>
            <w:r>
              <w:rPr>
                <w:rFonts w:ascii="Times New Roman" w:hAnsi="Times New Roman"/>
                <w:sz w:val="24"/>
                <w:szCs w:val="24"/>
                <w:lang w:val="sr-Cyrl-CS"/>
              </w:rPr>
              <w:t>Да ли је извођач радова решењем одредио одговорног извођача?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D52C76" w:rsidRDefault="00D52C76">
            <w:pPr>
              <w:pStyle w:val="ListParagraph"/>
              <w:ind w:left="0"/>
              <w:jc w:val="center"/>
            </w:pP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да-2</w:t>
            </w:r>
          </w:p>
        </w:tc>
        <w:tc>
          <w:tcPr>
            <w:tcW w:w="1418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не</w:t>
            </w:r>
            <w:r>
              <w:rPr>
                <w:lang w:val="sr-Latn-BA"/>
              </w:rPr>
              <w:t>-0</w:t>
            </w:r>
          </w:p>
        </w:tc>
      </w:tr>
      <w:tr w:rsidR="00D52C76">
        <w:trPr>
          <w:trHeight w:val="283"/>
        </w:trPr>
        <w:tc>
          <w:tcPr>
            <w:tcW w:w="651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numPr>
                <w:ilvl w:val="0"/>
                <w:numId w:val="3"/>
              </w:numPr>
              <w:spacing w:after="0"/>
            </w:pPr>
            <w:r>
              <w:rPr>
                <w:rFonts w:ascii="Times New Roman" w:hAnsi="Times New Roman"/>
                <w:sz w:val="24"/>
                <w:szCs w:val="24"/>
                <w:lang w:val="sr-Cyrl-CS"/>
              </w:rPr>
              <w:t>Да ли одговорни извођач има одговарајућу лиценцу?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D52C76" w:rsidRDefault="00D52C76">
            <w:pPr>
              <w:pStyle w:val="ListParagraph"/>
              <w:ind w:left="0"/>
              <w:jc w:val="center"/>
            </w:pP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да</w:t>
            </w:r>
          </w:p>
        </w:tc>
        <w:tc>
          <w:tcPr>
            <w:tcW w:w="1418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не</w:t>
            </w:r>
          </w:p>
        </w:tc>
      </w:tr>
      <w:tr w:rsidR="00D52C76">
        <w:trPr>
          <w:trHeight w:val="283"/>
        </w:trPr>
        <w:tc>
          <w:tcPr>
            <w:tcW w:w="651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numPr>
                <w:ilvl w:val="0"/>
                <w:numId w:val="3"/>
              </w:numPr>
              <w:spacing w:after="0"/>
            </w:pPr>
            <w:r>
              <w:rPr>
                <w:rFonts w:ascii="Times New Roman" w:hAnsi="Times New Roman"/>
                <w:sz w:val="24"/>
                <w:szCs w:val="24"/>
                <w:lang w:val="sr-Cyrl-CS"/>
              </w:rPr>
              <w:t>Да ли је одговорном извођачу обезбедио уговор о грађењу и документацију на основу које се гради објекат?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lang w:val="sr-Latn-RS"/>
              </w:rPr>
              <w:t>*</w:t>
            </w: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да-2</w:t>
            </w:r>
          </w:p>
        </w:tc>
        <w:tc>
          <w:tcPr>
            <w:tcW w:w="1418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не</w:t>
            </w:r>
            <w:r>
              <w:rPr>
                <w:lang w:val="sr-Latn-BA"/>
              </w:rPr>
              <w:t>-0</w:t>
            </w:r>
          </w:p>
        </w:tc>
      </w:tr>
      <w:tr w:rsidR="00D52C76">
        <w:trPr>
          <w:trHeight w:val="283"/>
        </w:trPr>
        <w:tc>
          <w:tcPr>
            <w:tcW w:w="651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numPr>
                <w:ilvl w:val="0"/>
                <w:numId w:val="3"/>
              </w:numPr>
              <w:spacing w:after="0"/>
            </w:pPr>
            <w:r>
              <w:rPr>
                <w:rFonts w:ascii="Times New Roman" w:hAnsi="Times New Roman"/>
                <w:sz w:val="24"/>
                <w:szCs w:val="24"/>
                <w:lang w:val="sr-Cyrl-CS"/>
              </w:rPr>
              <w:t>Да ли</w:t>
            </w:r>
            <w:r>
              <w:rPr>
                <w:rFonts w:ascii="Times New Roman" w:hAnsi="Times New Roman"/>
                <w:sz w:val="24"/>
                <w:szCs w:val="24"/>
                <w:lang w:val="sr-Cyrl-RS"/>
              </w:rPr>
              <w:t xml:space="preserve"> је извођач радова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sr-Latn-RS"/>
              </w:rPr>
              <w:t>подн</w:t>
            </w:r>
            <w:r>
              <w:rPr>
                <w:rFonts w:ascii="Times New Roman" w:eastAsia="Times New Roman" w:hAnsi="Times New Roman"/>
                <w:sz w:val="24"/>
                <w:szCs w:val="24"/>
                <w:lang w:val="sr-Cyrl-RS" w:eastAsia="sr-Latn-RS"/>
              </w:rPr>
              <w:t>ео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sr-Latn-RS"/>
              </w:rPr>
              <w:t xml:space="preserve"> органу који је издао грађевинску дозволу изјаву о завршетку израде темеља</w:t>
            </w:r>
            <w:r>
              <w:rPr>
                <w:rFonts w:ascii="Times New Roman" w:eastAsia="Times New Roman" w:hAnsi="Times New Roman"/>
                <w:sz w:val="24"/>
                <w:szCs w:val="24"/>
                <w:lang w:val="sr-Cyrl-RS" w:eastAsia="sr-Latn-RS"/>
              </w:rPr>
              <w:t>?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D52C76" w:rsidRDefault="00D52C76">
            <w:pPr>
              <w:pStyle w:val="ListParagraph"/>
              <w:ind w:left="0"/>
              <w:jc w:val="center"/>
            </w:pP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да-2</w:t>
            </w:r>
          </w:p>
        </w:tc>
        <w:tc>
          <w:tcPr>
            <w:tcW w:w="1418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не</w:t>
            </w:r>
            <w:r>
              <w:rPr>
                <w:lang w:val="sr-Latn-BA"/>
              </w:rPr>
              <w:t>-0</w:t>
            </w:r>
          </w:p>
        </w:tc>
      </w:tr>
      <w:tr w:rsidR="00D52C76">
        <w:trPr>
          <w:trHeight w:val="283"/>
        </w:trPr>
        <w:tc>
          <w:tcPr>
            <w:tcW w:w="651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numPr>
                <w:ilvl w:val="0"/>
                <w:numId w:val="3"/>
              </w:numPr>
              <w:spacing w:after="0"/>
            </w:pPr>
            <w:r>
              <w:rPr>
                <w:rFonts w:ascii="Times New Roman" w:hAnsi="Times New Roman"/>
                <w:sz w:val="24"/>
                <w:szCs w:val="24"/>
                <w:lang w:val="sr-Cyrl-CS"/>
              </w:rPr>
              <w:t>Да ли је обезбедио превентивне мере за безбедан и здрав рад?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lang w:val="sr-Latn-RS"/>
              </w:rPr>
              <w:t>*</w:t>
            </w: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да-2</w:t>
            </w:r>
          </w:p>
        </w:tc>
        <w:tc>
          <w:tcPr>
            <w:tcW w:w="1418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не</w:t>
            </w:r>
            <w:r>
              <w:rPr>
                <w:lang w:val="sr-Latn-BA"/>
              </w:rPr>
              <w:t>-0</w:t>
            </w:r>
          </w:p>
        </w:tc>
      </w:tr>
    </w:tbl>
    <w:p w:rsidR="00D52C76" w:rsidRDefault="00D52C76">
      <w:pPr>
        <w:pStyle w:val="NoSpacing"/>
        <w:jc w:val="right"/>
        <w:rPr>
          <w:rFonts w:ascii="Times New Roman" w:hAnsi="Times New Roman"/>
          <w:sz w:val="16"/>
          <w:szCs w:val="16"/>
          <w:lang w:val="sr-Cyrl-CS"/>
        </w:rPr>
      </w:pPr>
    </w:p>
    <w:p w:rsidR="00D52C76" w:rsidRDefault="00D52C76">
      <w:pPr>
        <w:pStyle w:val="NoSpacing"/>
        <w:jc w:val="right"/>
        <w:rPr>
          <w:rFonts w:ascii="Times New Roman" w:hAnsi="Times New Roman"/>
          <w:sz w:val="16"/>
          <w:szCs w:val="16"/>
          <w:lang w:val="sr-Cyrl-CS"/>
        </w:rPr>
      </w:pPr>
    </w:p>
    <w:tbl>
      <w:tblPr>
        <w:tblW w:w="0" w:type="auto"/>
        <w:tblLayout w:type="fixed"/>
        <w:tblCellMar>
          <w:left w:w="113" w:type="dxa"/>
        </w:tblCellMar>
        <w:tblLook w:val="0000" w:firstRow="0" w:lastRow="0" w:firstColumn="0" w:lastColumn="0" w:noHBand="0" w:noVBand="0"/>
      </w:tblPr>
      <w:tblGrid>
        <w:gridCol w:w="278"/>
        <w:gridCol w:w="6237"/>
        <w:gridCol w:w="567"/>
        <w:gridCol w:w="1275"/>
        <w:gridCol w:w="1418"/>
      </w:tblGrid>
      <w:tr w:rsidR="00D52C76">
        <w:tc>
          <w:tcPr>
            <w:tcW w:w="27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D52C76" w:rsidRDefault="00D52C76">
            <w:pPr>
              <w:spacing w:after="0"/>
            </w:pPr>
          </w:p>
        </w:tc>
        <w:tc>
          <w:tcPr>
            <w:tcW w:w="9497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spacing w:after="0"/>
            </w:pPr>
            <w:r>
              <w:rPr>
                <w:rFonts w:ascii="Times New Roman" w:hAnsi="Times New Roman"/>
                <w:b/>
                <w:lang w:val="sr-Cyrl-RS"/>
              </w:rPr>
              <w:t>1.3. ОБАВЕЗЕ ОДГОВОРНОГ ИЗВОЂАЧА РАДОВА</w:t>
            </w:r>
          </w:p>
        </w:tc>
      </w:tr>
      <w:tr w:rsidR="00D52C76">
        <w:trPr>
          <w:trHeight w:val="283"/>
        </w:trPr>
        <w:tc>
          <w:tcPr>
            <w:tcW w:w="651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numPr>
                <w:ilvl w:val="0"/>
                <w:numId w:val="3"/>
              </w:numPr>
              <w:spacing w:after="0"/>
            </w:pPr>
            <w:r>
              <w:rPr>
                <w:rFonts w:ascii="Times New Roman" w:hAnsi="Times New Roman"/>
                <w:sz w:val="24"/>
                <w:szCs w:val="24"/>
                <w:lang w:val="sr-Cyrl-CS"/>
              </w:rPr>
              <w:t>Да ли изводи радове према документацији на основу које је издата грађевинска дозвола, односно пројекту за извођење?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D52C76" w:rsidRDefault="00D52C76">
            <w:pPr>
              <w:pStyle w:val="ListParagraph"/>
              <w:ind w:left="0"/>
              <w:jc w:val="center"/>
            </w:pP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да-</w:t>
            </w:r>
            <w:r>
              <w:rPr>
                <w:lang w:val="sr-Latn-BA"/>
              </w:rPr>
              <w:t>5</w:t>
            </w:r>
          </w:p>
        </w:tc>
        <w:tc>
          <w:tcPr>
            <w:tcW w:w="1418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не</w:t>
            </w:r>
            <w:r>
              <w:rPr>
                <w:lang w:val="sr-Latn-BA"/>
              </w:rPr>
              <w:t>-0</w:t>
            </w:r>
          </w:p>
        </w:tc>
      </w:tr>
      <w:tr w:rsidR="00D52C76">
        <w:trPr>
          <w:trHeight w:val="283"/>
        </w:trPr>
        <w:tc>
          <w:tcPr>
            <w:tcW w:w="651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numPr>
                <w:ilvl w:val="0"/>
                <w:numId w:val="3"/>
              </w:numPr>
              <w:spacing w:after="0"/>
            </w:pPr>
            <w:r>
              <w:rPr>
                <w:rFonts w:ascii="Times New Roman" w:hAnsi="Times New Roman"/>
                <w:sz w:val="24"/>
                <w:szCs w:val="24"/>
                <w:lang w:val="sr-Cyrl-CS"/>
              </w:rPr>
              <w:t>Да ли се радови изводе у складу са стандардима квалитета који важе за поједине врсте радова, инсталација и опреме?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D52C76" w:rsidRDefault="00D52C76">
            <w:pPr>
              <w:pStyle w:val="ListParagraph"/>
              <w:ind w:left="0"/>
              <w:jc w:val="center"/>
            </w:pP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да-</w:t>
            </w:r>
            <w:r>
              <w:rPr>
                <w:lang w:val="sr-Latn-BA"/>
              </w:rPr>
              <w:t>5</w:t>
            </w:r>
          </w:p>
        </w:tc>
        <w:tc>
          <w:tcPr>
            <w:tcW w:w="1418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не</w:t>
            </w:r>
            <w:r>
              <w:rPr>
                <w:lang w:val="sr-Latn-BA"/>
              </w:rPr>
              <w:t>-0</w:t>
            </w:r>
          </w:p>
        </w:tc>
      </w:tr>
      <w:tr w:rsidR="00D52C76">
        <w:trPr>
          <w:trHeight w:val="283"/>
        </w:trPr>
        <w:tc>
          <w:tcPr>
            <w:tcW w:w="651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numPr>
                <w:ilvl w:val="0"/>
                <w:numId w:val="3"/>
              </w:numPr>
              <w:spacing w:after="0"/>
            </w:pPr>
            <w:r>
              <w:rPr>
                <w:rFonts w:ascii="Times New Roman" w:hAnsi="Times New Roman"/>
                <w:sz w:val="24"/>
                <w:szCs w:val="24"/>
                <w:lang w:val="sr-Cyrl-CS"/>
              </w:rPr>
              <w:t>Да ли је обезбеђен приступ локацији и несметано одвијање саобраћаја?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D52C76" w:rsidRDefault="00D52C76">
            <w:pPr>
              <w:pStyle w:val="ListParagraph"/>
              <w:ind w:left="0"/>
              <w:jc w:val="center"/>
            </w:pP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да-2</w:t>
            </w:r>
          </w:p>
        </w:tc>
        <w:tc>
          <w:tcPr>
            <w:tcW w:w="1418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не</w:t>
            </w:r>
            <w:r>
              <w:rPr>
                <w:lang w:val="sr-Latn-BA"/>
              </w:rPr>
              <w:t>-0</w:t>
            </w:r>
          </w:p>
        </w:tc>
      </w:tr>
      <w:tr w:rsidR="00D52C76">
        <w:trPr>
          <w:trHeight w:val="283"/>
        </w:trPr>
        <w:tc>
          <w:tcPr>
            <w:tcW w:w="651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numPr>
                <w:ilvl w:val="0"/>
                <w:numId w:val="3"/>
              </w:numPr>
              <w:spacing w:after="0"/>
            </w:pPr>
            <w:r>
              <w:rPr>
                <w:rFonts w:ascii="Times New Roman" w:hAnsi="Times New Roman"/>
                <w:sz w:val="24"/>
                <w:szCs w:val="24"/>
                <w:lang w:val="sr-Cyrl-CS"/>
              </w:rPr>
              <w:t>Да ли је заштићена околина за време трајања грађења?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D52C76" w:rsidRDefault="00D52C76">
            <w:pPr>
              <w:pStyle w:val="ListParagraph"/>
              <w:ind w:left="0"/>
              <w:jc w:val="center"/>
            </w:pP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да-2</w:t>
            </w:r>
          </w:p>
        </w:tc>
        <w:tc>
          <w:tcPr>
            <w:tcW w:w="1418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не</w:t>
            </w:r>
            <w:r>
              <w:rPr>
                <w:lang w:val="sr-Latn-BA"/>
              </w:rPr>
              <w:t>-0</w:t>
            </w:r>
          </w:p>
        </w:tc>
      </w:tr>
      <w:tr w:rsidR="00D52C76">
        <w:trPr>
          <w:trHeight w:val="283"/>
        </w:trPr>
        <w:tc>
          <w:tcPr>
            <w:tcW w:w="651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numPr>
                <w:ilvl w:val="0"/>
                <w:numId w:val="3"/>
              </w:numPr>
              <w:spacing w:after="0"/>
            </w:pPr>
            <w:r>
              <w:rPr>
                <w:rFonts w:ascii="Times New Roman" w:hAnsi="Times New Roman"/>
                <w:sz w:val="24"/>
                <w:szCs w:val="24"/>
                <w:lang w:val="sr-Cyrl-CS"/>
              </w:rPr>
              <w:t>Да ли је обезбеђена сигурност објекта, лица која се налазе на градилишту и околина?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D52C76" w:rsidRDefault="00D52C76">
            <w:pPr>
              <w:pStyle w:val="ListParagraph"/>
              <w:ind w:left="0"/>
              <w:jc w:val="center"/>
            </w:pP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да-2</w:t>
            </w:r>
          </w:p>
        </w:tc>
        <w:tc>
          <w:tcPr>
            <w:tcW w:w="1418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не</w:t>
            </w:r>
            <w:r>
              <w:rPr>
                <w:lang w:val="sr-Latn-BA"/>
              </w:rPr>
              <w:t>-0</w:t>
            </w:r>
          </w:p>
        </w:tc>
      </w:tr>
      <w:tr w:rsidR="00D52C76">
        <w:trPr>
          <w:trHeight w:val="283"/>
        </w:trPr>
        <w:tc>
          <w:tcPr>
            <w:tcW w:w="651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numPr>
                <w:ilvl w:val="0"/>
                <w:numId w:val="3"/>
              </w:numPr>
              <w:spacing w:after="0"/>
            </w:pPr>
            <w:r>
              <w:rPr>
                <w:rFonts w:ascii="Times New Roman" w:hAnsi="Times New Roman"/>
                <w:sz w:val="24"/>
                <w:szCs w:val="24"/>
                <w:lang w:val="sr-Cyrl-CS"/>
              </w:rPr>
              <w:t>Да ли обезбеђује доказ о квалитету извршених радова, односно материјала, инсталација и опреме?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D52C76" w:rsidRDefault="00D52C76">
            <w:pPr>
              <w:pStyle w:val="ListParagraph"/>
              <w:ind w:left="0"/>
              <w:jc w:val="center"/>
            </w:pP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да-2</w:t>
            </w:r>
          </w:p>
        </w:tc>
        <w:tc>
          <w:tcPr>
            <w:tcW w:w="1418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не</w:t>
            </w:r>
            <w:r>
              <w:rPr>
                <w:lang w:val="sr-Latn-BA"/>
              </w:rPr>
              <w:t>-0</w:t>
            </w:r>
          </w:p>
        </w:tc>
      </w:tr>
      <w:tr w:rsidR="00D52C76">
        <w:trPr>
          <w:trHeight w:val="283"/>
        </w:trPr>
        <w:tc>
          <w:tcPr>
            <w:tcW w:w="651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numPr>
                <w:ilvl w:val="0"/>
                <w:numId w:val="3"/>
              </w:numPr>
              <w:spacing w:after="0"/>
            </w:pPr>
            <w:r>
              <w:rPr>
                <w:rFonts w:ascii="Times New Roman" w:hAnsi="Times New Roman"/>
                <w:sz w:val="24"/>
                <w:szCs w:val="24"/>
                <w:lang w:val="sr-Cyrl-CS"/>
              </w:rPr>
              <w:t>Да ли води грађевински дневник?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lang w:val="sr-Latn-BA"/>
              </w:rPr>
              <w:t>**</w:t>
            </w: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да-2</w:t>
            </w:r>
          </w:p>
        </w:tc>
        <w:tc>
          <w:tcPr>
            <w:tcW w:w="1418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не</w:t>
            </w:r>
            <w:r>
              <w:rPr>
                <w:lang w:val="sr-Latn-BA"/>
              </w:rPr>
              <w:t>-0</w:t>
            </w:r>
          </w:p>
        </w:tc>
      </w:tr>
      <w:tr w:rsidR="00D52C76">
        <w:trPr>
          <w:trHeight w:val="283"/>
        </w:trPr>
        <w:tc>
          <w:tcPr>
            <w:tcW w:w="651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numPr>
                <w:ilvl w:val="0"/>
                <w:numId w:val="3"/>
              </w:numPr>
              <w:spacing w:after="0"/>
            </w:pPr>
            <w:r>
              <w:rPr>
                <w:rFonts w:ascii="Times New Roman" w:hAnsi="Times New Roman"/>
                <w:sz w:val="24"/>
                <w:szCs w:val="24"/>
                <w:lang w:val="sr-Cyrl-CS"/>
              </w:rPr>
              <w:t>Да ли води грађевинску књигу и обезбеђује књигу инспекције?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lang w:val="sr-Latn-BA"/>
              </w:rPr>
              <w:t>**</w:t>
            </w: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да-2</w:t>
            </w:r>
          </w:p>
        </w:tc>
        <w:tc>
          <w:tcPr>
            <w:tcW w:w="1418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не</w:t>
            </w:r>
            <w:r>
              <w:rPr>
                <w:lang w:val="sr-Latn-BA"/>
              </w:rPr>
              <w:t>-0</w:t>
            </w:r>
          </w:p>
        </w:tc>
      </w:tr>
      <w:tr w:rsidR="00D52C76">
        <w:trPr>
          <w:trHeight w:val="283"/>
        </w:trPr>
        <w:tc>
          <w:tcPr>
            <w:tcW w:w="651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numPr>
                <w:ilvl w:val="0"/>
                <w:numId w:val="3"/>
              </w:numPr>
              <w:spacing w:after="0"/>
            </w:pPr>
            <w:r>
              <w:rPr>
                <w:rFonts w:ascii="Times New Roman" w:hAnsi="Times New Roman"/>
                <w:sz w:val="24"/>
                <w:szCs w:val="24"/>
                <w:lang w:val="sr-Cyrl-CS"/>
              </w:rPr>
              <w:t>Да ли обезбеђује мерења и геодетско осматрање понашања тла и објекта у току грађења?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lang w:val="sr-Latn-BA"/>
              </w:rPr>
              <w:t>**</w:t>
            </w: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да-2</w:t>
            </w:r>
          </w:p>
        </w:tc>
        <w:tc>
          <w:tcPr>
            <w:tcW w:w="1418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не</w:t>
            </w:r>
            <w:r>
              <w:rPr>
                <w:lang w:val="sr-Latn-BA"/>
              </w:rPr>
              <w:t>-0</w:t>
            </w:r>
          </w:p>
        </w:tc>
      </w:tr>
      <w:tr w:rsidR="00D52C76">
        <w:trPr>
          <w:trHeight w:val="283"/>
        </w:trPr>
        <w:tc>
          <w:tcPr>
            <w:tcW w:w="651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numPr>
                <w:ilvl w:val="0"/>
                <w:numId w:val="3"/>
              </w:numPr>
              <w:spacing w:after="0"/>
            </w:pPr>
            <w:r>
              <w:rPr>
                <w:rFonts w:ascii="Times New Roman" w:hAnsi="Times New Roman"/>
                <w:sz w:val="24"/>
                <w:szCs w:val="24"/>
                <w:lang w:val="sr-Cyrl-CS"/>
              </w:rPr>
              <w:t>Да ли на градилишту обезбеђује уговор о грађењу, решење о одређивању одговорног извођача радова и пројекат за извођење, односно документацију на основу које се објекат гради?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lang w:val="sr-Latn-BA"/>
              </w:rPr>
              <w:t>**</w:t>
            </w: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да-2</w:t>
            </w:r>
          </w:p>
        </w:tc>
        <w:tc>
          <w:tcPr>
            <w:tcW w:w="1418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не</w:t>
            </w:r>
            <w:r>
              <w:rPr>
                <w:lang w:val="sr-Latn-BA"/>
              </w:rPr>
              <w:t>-0</w:t>
            </w:r>
          </w:p>
        </w:tc>
      </w:tr>
    </w:tbl>
    <w:p w:rsidR="00D52C76" w:rsidRDefault="00D52C76">
      <w:pPr>
        <w:pStyle w:val="NoSpacing"/>
        <w:rPr>
          <w:rFonts w:ascii="Times New Roman" w:hAnsi="Times New Roman"/>
          <w:sz w:val="16"/>
          <w:szCs w:val="16"/>
          <w:lang w:val="sr-Cyrl-CS"/>
        </w:rPr>
      </w:pPr>
    </w:p>
    <w:p w:rsidR="00D52C76" w:rsidRDefault="00D52C76">
      <w:pPr>
        <w:pStyle w:val="NoSpacing"/>
        <w:jc w:val="right"/>
        <w:rPr>
          <w:rFonts w:ascii="Times New Roman" w:hAnsi="Times New Roman"/>
          <w:sz w:val="16"/>
          <w:szCs w:val="16"/>
          <w:lang w:val="sr-Cyrl-CS"/>
        </w:rPr>
      </w:pPr>
    </w:p>
    <w:tbl>
      <w:tblPr>
        <w:tblW w:w="0" w:type="auto"/>
        <w:tblLayout w:type="fixed"/>
        <w:tblCellMar>
          <w:left w:w="113" w:type="dxa"/>
        </w:tblCellMar>
        <w:tblLook w:val="0000" w:firstRow="0" w:lastRow="0" w:firstColumn="0" w:lastColumn="0" w:noHBand="0" w:noVBand="0"/>
      </w:tblPr>
      <w:tblGrid>
        <w:gridCol w:w="278"/>
        <w:gridCol w:w="6237"/>
        <w:gridCol w:w="567"/>
        <w:gridCol w:w="1275"/>
        <w:gridCol w:w="1418"/>
      </w:tblGrid>
      <w:tr w:rsidR="00D52C76">
        <w:tc>
          <w:tcPr>
            <w:tcW w:w="27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D52C76" w:rsidRDefault="00D52C76">
            <w:pPr>
              <w:spacing w:after="0"/>
            </w:pPr>
          </w:p>
        </w:tc>
        <w:tc>
          <w:tcPr>
            <w:tcW w:w="9497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spacing w:after="0"/>
            </w:pPr>
            <w:r>
              <w:rPr>
                <w:rFonts w:ascii="Times New Roman" w:hAnsi="Times New Roman"/>
                <w:b/>
                <w:lang w:val="sr-Cyrl-RS"/>
              </w:rPr>
              <w:t>1.4. ОБАВЕЗЕ СТРУЧНОГ НАДЗОРА</w:t>
            </w:r>
          </w:p>
        </w:tc>
      </w:tr>
      <w:tr w:rsidR="00D52C76">
        <w:trPr>
          <w:trHeight w:val="283"/>
        </w:trPr>
        <w:tc>
          <w:tcPr>
            <w:tcW w:w="651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numPr>
                <w:ilvl w:val="0"/>
                <w:numId w:val="3"/>
              </w:numPr>
              <w:spacing w:after="0"/>
            </w:pPr>
            <w:r>
              <w:rPr>
                <w:rFonts w:ascii="Times New Roman" w:hAnsi="Times New Roman"/>
                <w:sz w:val="24"/>
                <w:szCs w:val="24"/>
                <w:lang w:val="sr-Cyrl-CS"/>
              </w:rPr>
              <w:lastRenderedPageBreak/>
              <w:t>Да ли контролише да ли се грађење врши према грађевинској дозволи или решењу о одобрењу за реконструкцију, односно према пројекту за грађевинску дозволу или идејном пројекту за реконструкцију и пројекту за извођење?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lang w:val="sr-Cyrl-RS"/>
              </w:rPr>
              <w:t>***</w:t>
            </w: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да-</w:t>
            </w:r>
            <w:r>
              <w:rPr>
                <w:lang w:val="sr-Latn-BA"/>
              </w:rPr>
              <w:t>5</w:t>
            </w:r>
          </w:p>
        </w:tc>
        <w:tc>
          <w:tcPr>
            <w:tcW w:w="1418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не</w:t>
            </w:r>
            <w:r>
              <w:rPr>
                <w:lang w:val="sr-Latn-BA"/>
              </w:rPr>
              <w:t>-0</w:t>
            </w:r>
          </w:p>
        </w:tc>
      </w:tr>
      <w:tr w:rsidR="00D52C76">
        <w:trPr>
          <w:trHeight w:val="283"/>
        </w:trPr>
        <w:tc>
          <w:tcPr>
            <w:tcW w:w="651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numPr>
                <w:ilvl w:val="0"/>
                <w:numId w:val="3"/>
              </w:numPr>
              <w:spacing w:after="0"/>
            </w:pPr>
            <w:r>
              <w:rPr>
                <w:rFonts w:ascii="Times New Roman" w:hAnsi="Times New Roman"/>
                <w:sz w:val="24"/>
                <w:szCs w:val="24"/>
                <w:lang w:val="sr-Cyrl-CS"/>
              </w:rPr>
              <w:t>Да ли врши проверу квалитета извођења свих радова(сва запажања у току вршења стручног надзора уписује у грађевински дневник, потписује и оверава печатом)?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lang w:val="sr-Cyrl-RS"/>
              </w:rPr>
              <w:t>***</w:t>
            </w: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да-</w:t>
            </w:r>
            <w:r>
              <w:rPr>
                <w:lang w:val="sr-Latn-BA"/>
              </w:rPr>
              <w:t>5</w:t>
            </w:r>
          </w:p>
        </w:tc>
        <w:tc>
          <w:tcPr>
            <w:tcW w:w="1418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не</w:t>
            </w:r>
            <w:r>
              <w:rPr>
                <w:lang w:val="sr-Latn-BA"/>
              </w:rPr>
              <w:t>-0</w:t>
            </w:r>
          </w:p>
        </w:tc>
      </w:tr>
      <w:tr w:rsidR="00D52C76">
        <w:trPr>
          <w:trHeight w:val="283"/>
        </w:trPr>
        <w:tc>
          <w:tcPr>
            <w:tcW w:w="651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numPr>
                <w:ilvl w:val="0"/>
                <w:numId w:val="3"/>
              </w:numPr>
              <w:spacing w:after="0"/>
            </w:pPr>
            <w:r>
              <w:rPr>
                <w:rFonts w:ascii="Times New Roman" w:hAnsi="Times New Roman"/>
                <w:sz w:val="24"/>
                <w:szCs w:val="24"/>
                <w:lang w:val="sr-Cyrl-CS"/>
              </w:rPr>
              <w:t>Да ли врши проверу примене прописа,стандарда и текничких норматива, укључујући и техничке прописе чији су саставни део стандарди који дефинишу обавезне техничке мере и услове којим се осигурава несметано кретање и приступ особама са инвалидитетом, деци и старим особама?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lang w:val="sr-Cyrl-RS"/>
              </w:rPr>
              <w:t>***</w:t>
            </w: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да-</w:t>
            </w:r>
            <w:r>
              <w:rPr>
                <w:lang w:val="sr-Latn-BA"/>
              </w:rPr>
              <w:t>5</w:t>
            </w:r>
          </w:p>
        </w:tc>
        <w:tc>
          <w:tcPr>
            <w:tcW w:w="1418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не</w:t>
            </w:r>
            <w:r>
              <w:rPr>
                <w:lang w:val="sr-Latn-BA"/>
              </w:rPr>
              <w:t>-0</w:t>
            </w:r>
          </w:p>
        </w:tc>
      </w:tr>
      <w:tr w:rsidR="00D52C76">
        <w:trPr>
          <w:trHeight w:val="283"/>
        </w:trPr>
        <w:tc>
          <w:tcPr>
            <w:tcW w:w="651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numPr>
                <w:ilvl w:val="0"/>
                <w:numId w:val="3"/>
              </w:numPr>
              <w:spacing w:after="0"/>
            </w:pPr>
            <w:r>
              <w:rPr>
                <w:rFonts w:ascii="Times New Roman" w:hAnsi="Times New Roman"/>
                <w:sz w:val="24"/>
                <w:szCs w:val="24"/>
                <w:lang w:val="sr-Cyrl-CS"/>
              </w:rPr>
              <w:t>Да ли врши контролу и оверу количина изведених радова (овера грађевинских књига, привремених и окончаних ситуација, рачуна за изведене радове и др.), уколико је то предвиђено уговором о вршењу стручног надзора са инвеститором?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lang w:val="sr-Cyrl-RS"/>
              </w:rPr>
              <w:t>***</w:t>
            </w: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да-2</w:t>
            </w:r>
          </w:p>
        </w:tc>
        <w:tc>
          <w:tcPr>
            <w:tcW w:w="1418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не</w:t>
            </w:r>
            <w:r>
              <w:rPr>
                <w:lang w:val="sr-Latn-BA"/>
              </w:rPr>
              <w:t>-0</w:t>
            </w:r>
          </w:p>
        </w:tc>
      </w:tr>
      <w:tr w:rsidR="00D52C76">
        <w:trPr>
          <w:trHeight w:val="283"/>
        </w:trPr>
        <w:tc>
          <w:tcPr>
            <w:tcW w:w="651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numPr>
                <w:ilvl w:val="0"/>
                <w:numId w:val="3"/>
              </w:numPr>
              <w:spacing w:after="0"/>
            </w:pPr>
            <w:r>
              <w:rPr>
                <w:rFonts w:ascii="Times New Roman" w:hAnsi="Times New Roman"/>
                <w:sz w:val="24"/>
                <w:szCs w:val="24"/>
                <w:lang w:val="sr-Cyrl-CS"/>
              </w:rPr>
              <w:t>Да ли</w:t>
            </w:r>
            <w:r>
              <w:rPr>
                <w:rFonts w:ascii="Times New Roman" w:hAnsi="Times New Roman"/>
                <w:sz w:val="24"/>
                <w:szCs w:val="24"/>
                <w:lang w:val="sr-Cyrl-RS"/>
              </w:rPr>
              <w:t xml:space="preserve"> проверава да ли постоје докази о квалитету материјала, опреме и инсталација који се уграђују или постављају у објекат и да ли постоји документација којом се доказује њихов квалитет(атест, сертификат, извештај о испитивању и др.)</w:t>
            </w:r>
            <w:r>
              <w:rPr>
                <w:rFonts w:ascii="Times New Roman" w:eastAsia="Times New Roman" w:hAnsi="Times New Roman"/>
                <w:sz w:val="24"/>
                <w:szCs w:val="24"/>
                <w:lang w:val="sr-Cyrl-RS" w:eastAsia="sr-Latn-RS"/>
              </w:rPr>
              <w:t>?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lang w:val="sr-Cyrl-RS"/>
              </w:rPr>
              <w:t>***</w:t>
            </w: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да-</w:t>
            </w:r>
            <w:r>
              <w:rPr>
                <w:lang w:val="sr-Latn-BA"/>
              </w:rPr>
              <w:t>5</w:t>
            </w:r>
          </w:p>
        </w:tc>
        <w:tc>
          <w:tcPr>
            <w:tcW w:w="1418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не</w:t>
            </w:r>
            <w:r>
              <w:rPr>
                <w:lang w:val="sr-Latn-BA"/>
              </w:rPr>
              <w:t>-0</w:t>
            </w:r>
          </w:p>
        </w:tc>
      </w:tr>
      <w:tr w:rsidR="00D52C76">
        <w:trPr>
          <w:trHeight w:val="283"/>
        </w:trPr>
        <w:tc>
          <w:tcPr>
            <w:tcW w:w="651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numPr>
                <w:ilvl w:val="0"/>
                <w:numId w:val="3"/>
              </w:numPr>
              <w:spacing w:after="0"/>
            </w:pPr>
            <w:r>
              <w:rPr>
                <w:rFonts w:ascii="Times New Roman" w:hAnsi="Times New Roman"/>
                <w:sz w:val="24"/>
                <w:szCs w:val="24"/>
                <w:lang w:val="sr-Cyrl-CS"/>
              </w:rPr>
              <w:t>Да ли</w:t>
            </w:r>
            <w:r>
              <w:rPr>
                <w:rFonts w:ascii="Times New Roman" w:hAnsi="Times New Roman"/>
                <w:sz w:val="24"/>
                <w:szCs w:val="24"/>
                <w:lang w:val="sr-Cyrl-RS"/>
              </w:rPr>
              <w:t xml:space="preserve"> врши проверу квалитета изведених радова који се, према природи и динамици изградње објекта, не могу проверити у каснијим фазама изградње објекта(радови на извођењу темеља, арматуре, оплате, изолације и др.)</w:t>
            </w:r>
            <w:r>
              <w:rPr>
                <w:rFonts w:ascii="Times New Roman" w:eastAsia="Times New Roman" w:hAnsi="Times New Roman"/>
                <w:sz w:val="24"/>
                <w:szCs w:val="24"/>
                <w:lang w:val="sr-Cyrl-RS" w:eastAsia="sr-Latn-RS"/>
              </w:rPr>
              <w:t>?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lang w:val="sr-Cyrl-RS"/>
              </w:rPr>
              <w:t>***</w:t>
            </w: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да-</w:t>
            </w:r>
            <w:r>
              <w:rPr>
                <w:lang w:val="sr-Latn-BA"/>
              </w:rPr>
              <w:t>5</w:t>
            </w:r>
          </w:p>
        </w:tc>
        <w:tc>
          <w:tcPr>
            <w:tcW w:w="1418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не</w:t>
            </w:r>
            <w:r>
              <w:rPr>
                <w:lang w:val="sr-Latn-BA"/>
              </w:rPr>
              <w:t>-0</w:t>
            </w:r>
          </w:p>
        </w:tc>
      </w:tr>
    </w:tbl>
    <w:p w:rsidR="00D52C76" w:rsidRDefault="00D52C76">
      <w:pPr>
        <w:pStyle w:val="NoSpacing"/>
        <w:rPr>
          <w:rFonts w:ascii="Times New Roman" w:hAnsi="Times New Roman"/>
          <w:sz w:val="16"/>
          <w:szCs w:val="16"/>
          <w:lang w:val="sr-Cyrl-CS"/>
        </w:rPr>
      </w:pPr>
    </w:p>
    <w:p w:rsidR="00D52C76" w:rsidRDefault="00D52C76">
      <w:pPr>
        <w:pStyle w:val="NoSpacing"/>
        <w:jc w:val="right"/>
        <w:rPr>
          <w:rFonts w:ascii="Times New Roman" w:hAnsi="Times New Roman"/>
          <w:sz w:val="16"/>
          <w:szCs w:val="16"/>
          <w:lang w:val="sr-Cyrl-CS"/>
        </w:rPr>
      </w:pPr>
    </w:p>
    <w:tbl>
      <w:tblPr>
        <w:tblW w:w="0" w:type="auto"/>
        <w:tblLayout w:type="fixed"/>
        <w:tblCellMar>
          <w:left w:w="113" w:type="dxa"/>
        </w:tblCellMar>
        <w:tblLook w:val="0000" w:firstRow="0" w:lastRow="0" w:firstColumn="0" w:lastColumn="0" w:noHBand="0" w:noVBand="0"/>
      </w:tblPr>
      <w:tblGrid>
        <w:gridCol w:w="7053"/>
        <w:gridCol w:w="1275"/>
        <w:gridCol w:w="1419"/>
      </w:tblGrid>
      <w:tr w:rsidR="00D52C76">
        <w:tc>
          <w:tcPr>
            <w:tcW w:w="9747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spacing w:after="0"/>
            </w:pPr>
            <w:r>
              <w:rPr>
                <w:rFonts w:ascii="Times New Roman" w:hAnsi="Times New Roman"/>
                <w:b/>
                <w:lang w:val="sr-Cyrl-RS"/>
              </w:rPr>
              <w:t>2. ИНСПЕКЦИЈСКИ ПРЕГЛЕД</w:t>
            </w:r>
          </w:p>
        </w:tc>
      </w:tr>
      <w:tr w:rsidR="00D52C76">
        <w:trPr>
          <w:trHeight w:val="283"/>
        </w:trPr>
        <w:tc>
          <w:tcPr>
            <w:tcW w:w="70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numPr>
                <w:ilvl w:val="0"/>
                <w:numId w:val="3"/>
              </w:numPr>
              <w:spacing w:after="0"/>
            </w:pPr>
            <w:r>
              <w:rPr>
                <w:rFonts w:ascii="Times New Roman" w:hAnsi="Times New Roman"/>
                <w:sz w:val="24"/>
                <w:szCs w:val="24"/>
                <w:lang w:val="sr-Cyrl-CS"/>
              </w:rPr>
              <w:t>Да ли у саставу пројекта за извођење постоји обезбеђење темељне јаме?</w:t>
            </w: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да-2</w:t>
            </w:r>
          </w:p>
        </w:tc>
        <w:tc>
          <w:tcPr>
            <w:tcW w:w="1419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  <w:r>
              <w:rPr>
                <w:rFonts w:ascii="Webdings" w:eastAsia="Webdings" w:hAnsi="Webdings" w:cs="Webdings"/>
                <w:lang w:val="sr-Cyrl-RS"/>
              </w:rPr>
              <w:t></w:t>
            </w:r>
            <w:r>
              <w:rPr>
                <w:lang w:val="sr-Cyrl-RS"/>
              </w:rPr>
              <w:t xml:space="preserve"> не</w:t>
            </w:r>
            <w:r>
              <w:rPr>
                <w:lang w:val="sr-Latn-BA"/>
              </w:rPr>
              <w:t>-0</w:t>
            </w:r>
          </w:p>
        </w:tc>
      </w:tr>
      <w:tr w:rsidR="00D52C76">
        <w:trPr>
          <w:trHeight w:val="1605"/>
        </w:trPr>
        <w:tc>
          <w:tcPr>
            <w:tcW w:w="70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numPr>
                <w:ilvl w:val="0"/>
                <w:numId w:val="3"/>
              </w:numPr>
              <w:spacing w:after="0"/>
              <w:rPr>
                <w:rFonts w:ascii="Times New Roman" w:hAnsi="Times New Roman"/>
                <w:sz w:val="24"/>
                <w:szCs w:val="24"/>
                <w:lang w:val="sr-Cyrl-CS"/>
              </w:rPr>
            </w:pPr>
            <w:r>
              <w:rPr>
                <w:rFonts w:ascii="Times New Roman" w:hAnsi="Times New Roman"/>
                <w:sz w:val="24"/>
                <w:szCs w:val="24"/>
                <w:lang w:val="sr-Cyrl-CS"/>
              </w:rPr>
              <w:t>Мишљење и напомене</w:t>
            </w:r>
          </w:p>
          <w:p w:rsidR="00D52C76" w:rsidRDefault="00D52C76">
            <w:pPr>
              <w:spacing w:after="0"/>
              <w:rPr>
                <w:rFonts w:ascii="Times New Roman" w:hAnsi="Times New Roman"/>
                <w:sz w:val="24"/>
                <w:szCs w:val="24"/>
                <w:lang w:val="sr-Cyrl-CS"/>
              </w:rPr>
            </w:pPr>
          </w:p>
          <w:p w:rsidR="00D52C76" w:rsidRDefault="00D52C76">
            <w:pPr>
              <w:spacing w:after="0"/>
              <w:rPr>
                <w:rFonts w:ascii="Times New Roman" w:hAnsi="Times New Roman"/>
                <w:sz w:val="24"/>
                <w:szCs w:val="24"/>
                <w:lang w:val="sr-Cyrl-CS"/>
              </w:rPr>
            </w:pPr>
          </w:p>
          <w:p w:rsidR="00D52C76" w:rsidRDefault="00D52C76">
            <w:pPr>
              <w:spacing w:after="0"/>
              <w:rPr>
                <w:rFonts w:ascii="Times New Roman" w:hAnsi="Times New Roman"/>
                <w:sz w:val="24"/>
                <w:szCs w:val="24"/>
                <w:lang w:val="sr-Cyrl-CS"/>
              </w:rPr>
            </w:pPr>
          </w:p>
          <w:p w:rsidR="00D52C76" w:rsidRDefault="00D52C76">
            <w:pPr>
              <w:spacing w:after="0"/>
              <w:rPr>
                <w:rFonts w:ascii="Times New Roman" w:hAnsi="Times New Roman"/>
                <w:sz w:val="24"/>
                <w:szCs w:val="24"/>
                <w:lang w:val="sr-Cyrl-CS"/>
              </w:rPr>
            </w:pPr>
          </w:p>
          <w:p w:rsidR="00D52C76" w:rsidRDefault="00D52C76">
            <w:pPr>
              <w:spacing w:after="0"/>
            </w:pP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</w:p>
        </w:tc>
        <w:tc>
          <w:tcPr>
            <w:tcW w:w="1419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D52C76" w:rsidRDefault="00D52C76">
            <w:pPr>
              <w:pStyle w:val="ListParagraph"/>
              <w:ind w:left="0"/>
              <w:jc w:val="center"/>
            </w:pPr>
          </w:p>
        </w:tc>
      </w:tr>
    </w:tbl>
    <w:p w:rsidR="00D52C76" w:rsidRDefault="00D52C76">
      <w:pPr>
        <w:pStyle w:val="NoSpacing"/>
        <w:rPr>
          <w:rFonts w:ascii="Times New Roman" w:hAnsi="Times New Roman"/>
          <w:sz w:val="16"/>
          <w:szCs w:val="16"/>
          <w:lang w:val="sr-Cyrl-CS"/>
        </w:rPr>
      </w:pPr>
    </w:p>
    <w:p w:rsidR="00D52C76" w:rsidRDefault="00D52C76">
      <w:pPr>
        <w:pStyle w:val="NoSpacing"/>
        <w:numPr>
          <w:ilvl w:val="0"/>
          <w:numId w:val="5"/>
        </w:numPr>
        <w:rPr>
          <w:rFonts w:ascii="Times New Roman" w:hAnsi="Times New Roman"/>
          <w:sz w:val="16"/>
          <w:szCs w:val="16"/>
          <w:lang w:val="sr-Latn-BA"/>
        </w:rPr>
      </w:pPr>
      <w:r>
        <w:rPr>
          <w:rFonts w:ascii="Times New Roman" w:hAnsi="Times New Roman"/>
          <w:sz w:val="16"/>
          <w:szCs w:val="16"/>
          <w:lang w:val="sr-Latn-BA"/>
        </w:rPr>
        <w:t xml:space="preserve">* </w:t>
      </w:r>
      <w:r>
        <w:rPr>
          <w:rFonts w:ascii="Times New Roman" w:hAnsi="Times New Roman"/>
          <w:sz w:val="16"/>
          <w:szCs w:val="16"/>
          <w:lang w:val="sr-Cyrl-RS"/>
        </w:rPr>
        <w:t>не примењује се за класе објеката и врсту радова дефинисаним чланом 2. Правилника о објектима на које се не примењују поједине одредбе закона о планирању и изградњи („Сл.гласник РС“, бр.22/2015);</w:t>
      </w:r>
    </w:p>
    <w:p w:rsidR="00D52C76" w:rsidRDefault="00D52C76">
      <w:pPr>
        <w:pStyle w:val="NoSpacing"/>
        <w:numPr>
          <w:ilvl w:val="0"/>
          <w:numId w:val="5"/>
        </w:numPr>
        <w:rPr>
          <w:rFonts w:ascii="Times New Roman" w:hAnsi="Times New Roman"/>
          <w:sz w:val="16"/>
          <w:szCs w:val="16"/>
          <w:lang w:val="sr-Latn-BA"/>
        </w:rPr>
      </w:pPr>
      <w:r>
        <w:rPr>
          <w:rFonts w:ascii="Times New Roman" w:hAnsi="Times New Roman"/>
          <w:sz w:val="16"/>
          <w:szCs w:val="16"/>
          <w:lang w:val="sr-Latn-BA"/>
        </w:rPr>
        <w:t>*</w:t>
      </w:r>
      <w:r>
        <w:rPr>
          <w:rFonts w:ascii="Times New Roman" w:hAnsi="Times New Roman"/>
          <w:sz w:val="16"/>
          <w:szCs w:val="16"/>
          <w:lang w:val="sr-Cyrl-RS"/>
        </w:rPr>
        <w:t>*</w:t>
      </w:r>
      <w:r>
        <w:rPr>
          <w:rFonts w:ascii="Times New Roman" w:hAnsi="Times New Roman"/>
          <w:sz w:val="16"/>
          <w:szCs w:val="16"/>
          <w:lang w:val="sr-Latn-BA"/>
        </w:rPr>
        <w:t xml:space="preserve"> </w:t>
      </w:r>
      <w:r>
        <w:rPr>
          <w:rFonts w:ascii="Times New Roman" w:hAnsi="Times New Roman"/>
          <w:sz w:val="16"/>
          <w:szCs w:val="16"/>
          <w:lang w:val="sr-Cyrl-RS"/>
        </w:rPr>
        <w:t>не примењује се за класу категорије „А“ објеката дефинисано чланом 3. Правилника о објектима на које се не примењују поједине одредбе закона о планирању и изградњи („Сл.гласник РС“, бр.22/2015);</w:t>
      </w:r>
    </w:p>
    <w:p w:rsidR="00D52C76" w:rsidRDefault="00D52C76">
      <w:pPr>
        <w:pStyle w:val="NoSpacing"/>
        <w:numPr>
          <w:ilvl w:val="0"/>
          <w:numId w:val="5"/>
        </w:numPr>
        <w:rPr>
          <w:rFonts w:ascii="Times New Roman" w:hAnsi="Times New Roman"/>
          <w:sz w:val="16"/>
          <w:szCs w:val="16"/>
          <w:lang w:val="sr-Cyrl-CS"/>
        </w:rPr>
      </w:pPr>
      <w:r>
        <w:rPr>
          <w:rFonts w:ascii="Times New Roman" w:hAnsi="Times New Roman"/>
          <w:sz w:val="16"/>
          <w:szCs w:val="16"/>
          <w:lang w:val="sr-Latn-BA"/>
        </w:rPr>
        <w:t>*</w:t>
      </w:r>
      <w:r>
        <w:rPr>
          <w:rFonts w:ascii="Times New Roman" w:hAnsi="Times New Roman"/>
          <w:sz w:val="16"/>
          <w:szCs w:val="16"/>
          <w:lang w:val="sr-Cyrl-RS"/>
        </w:rPr>
        <w:t>**</w:t>
      </w:r>
      <w:r>
        <w:rPr>
          <w:rFonts w:ascii="Times New Roman" w:hAnsi="Times New Roman"/>
          <w:sz w:val="16"/>
          <w:szCs w:val="16"/>
          <w:lang w:val="sr-Latn-BA"/>
        </w:rPr>
        <w:t xml:space="preserve"> </w:t>
      </w:r>
      <w:r>
        <w:rPr>
          <w:rFonts w:ascii="Times New Roman" w:hAnsi="Times New Roman"/>
          <w:sz w:val="16"/>
          <w:szCs w:val="16"/>
          <w:lang w:val="sr-Cyrl-RS"/>
        </w:rPr>
        <w:t>не примењује се за класу категорије „А“ објеката као и објекте дефинисаним чланом 4. Правилника о објектима на које се не примењују поједине одредбе закона о планирању и изградњи („Сл.гласник РС“, бр.22/2015);</w:t>
      </w:r>
    </w:p>
    <w:p w:rsidR="00D52C76" w:rsidRDefault="00D52C76">
      <w:pPr>
        <w:pStyle w:val="NoSpacing"/>
        <w:jc w:val="right"/>
        <w:rPr>
          <w:rFonts w:ascii="Times New Roman" w:hAnsi="Times New Roman"/>
          <w:sz w:val="16"/>
          <w:szCs w:val="16"/>
          <w:lang w:val="sr-Cyrl-CS"/>
        </w:rPr>
      </w:pPr>
    </w:p>
    <w:p w:rsidR="00D52C76" w:rsidRDefault="00D52C76">
      <w:pPr>
        <w:jc w:val="center"/>
        <w:rPr>
          <w:rFonts w:ascii="Times New Roman" w:hAnsi="Times New Roman"/>
          <w:b/>
          <w:lang w:val="sr-Cyrl-RS"/>
        </w:rPr>
      </w:pPr>
      <w:r>
        <w:rPr>
          <w:rFonts w:ascii="Times New Roman" w:hAnsi="Times New Roman"/>
          <w:b/>
          <w:lang w:val="sr-Cyrl-RS"/>
        </w:rPr>
        <w:t xml:space="preserve">   ИНСПЕКЦИЈСКА КОНТРОЛА ЦЕЛЕ КОНТРОЛНЕ ЛИСТЕ</w:t>
      </w:r>
    </w:p>
    <w:p w:rsidR="00D52C76" w:rsidRDefault="00D52C76">
      <w:pPr>
        <w:jc w:val="center"/>
        <w:rPr>
          <w:rFonts w:ascii="Times New Roman" w:hAnsi="Times New Roman"/>
          <w:b/>
          <w:lang w:val="sr-Cyrl-RS"/>
        </w:rPr>
      </w:pPr>
      <w:r>
        <w:rPr>
          <w:rFonts w:ascii="Times New Roman" w:hAnsi="Times New Roman"/>
          <w:b/>
          <w:lang w:val="sr-Cyrl-RS"/>
        </w:rPr>
        <w:lastRenderedPageBreak/>
        <w:t xml:space="preserve">Цела контролна листа – укупан број бодова за одговор ''да'':  </w:t>
      </w:r>
      <w:r>
        <w:rPr>
          <w:rFonts w:ascii="Times New Roman" w:hAnsi="Times New Roman"/>
          <w:b/>
        </w:rPr>
        <w:t>7</w:t>
      </w:r>
      <w:r>
        <w:rPr>
          <w:rFonts w:ascii="Times New Roman" w:hAnsi="Times New Roman"/>
          <w:b/>
          <w:lang w:val="sr-Cyrl-RS"/>
        </w:rPr>
        <w:t>3  (100%)</w:t>
      </w:r>
    </w:p>
    <w:p w:rsidR="00D52C76" w:rsidRDefault="00D52C76">
      <w:pPr>
        <w:jc w:val="center"/>
        <w:rPr>
          <w:rFonts w:ascii="Times New Roman" w:hAnsi="Times New Roman"/>
          <w:b/>
          <w:lang w:val="sr-Cyrl-RS"/>
        </w:rPr>
      </w:pPr>
      <w:r>
        <w:rPr>
          <w:rFonts w:ascii="Times New Roman" w:hAnsi="Times New Roman"/>
          <w:b/>
          <w:lang w:val="sr-Cyrl-RS"/>
        </w:rPr>
        <w:t>Делимична контролна листа – укупан број бодова за одговор ''да''(*,**,***):  26</w:t>
      </w:r>
      <w:bookmarkStart w:id="0" w:name="_GoBack2"/>
      <w:bookmarkEnd w:id="0"/>
      <w:r>
        <w:rPr>
          <w:rFonts w:ascii="Times New Roman" w:hAnsi="Times New Roman"/>
          <w:b/>
          <w:lang w:val="sr-Cyrl-RS"/>
        </w:rPr>
        <w:t xml:space="preserve">   (100%)</w:t>
      </w:r>
    </w:p>
    <w:p w:rsidR="00D52C76" w:rsidRDefault="00D52C76">
      <w:pPr>
        <w:jc w:val="center"/>
        <w:rPr>
          <w:rFonts w:ascii="Times New Roman" w:hAnsi="Times New Roman"/>
          <w:lang w:val="sr-Cyrl-RS"/>
        </w:rPr>
      </w:pPr>
      <w:r>
        <w:rPr>
          <w:rFonts w:ascii="Times New Roman" w:hAnsi="Times New Roman"/>
          <w:b/>
          <w:lang w:val="sr-Cyrl-RS"/>
        </w:rPr>
        <w:t>УТВРЂЕН БРОЈ БОДОВА У НАДЗОРУ ЗА ОДГОВОР ''ДА'':      (      %)</w:t>
      </w:r>
    </w:p>
    <w:p w:rsidR="00D52C76" w:rsidRDefault="00D52C76">
      <w:pPr>
        <w:spacing w:after="0" w:line="240" w:lineRule="auto"/>
        <w:jc w:val="center"/>
        <w:rPr>
          <w:rFonts w:ascii="Times New Roman" w:hAnsi="Times New Roman"/>
          <w:lang w:val="sr-Cyrl-RS"/>
        </w:rPr>
      </w:pPr>
    </w:p>
    <w:tbl>
      <w:tblPr>
        <w:tblW w:w="0" w:type="auto"/>
        <w:tblInd w:w="113" w:type="dxa"/>
        <w:tblLayout w:type="fixed"/>
        <w:tblCellMar>
          <w:left w:w="113" w:type="dxa"/>
        </w:tblCellMar>
        <w:tblLook w:val="0000" w:firstRow="0" w:lastRow="0" w:firstColumn="0" w:lastColumn="0" w:noHBand="0" w:noVBand="0"/>
      </w:tblPr>
      <w:tblGrid>
        <w:gridCol w:w="692"/>
        <w:gridCol w:w="1840"/>
        <w:gridCol w:w="1857"/>
      </w:tblGrid>
      <w:tr w:rsidR="00D52C76">
        <w:trPr>
          <w:trHeight w:val="489"/>
        </w:trPr>
        <w:tc>
          <w:tcPr>
            <w:tcW w:w="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lang w:val="sr-Cyrl-RS"/>
              </w:rPr>
              <w:t>Р.бр.</w:t>
            </w:r>
          </w:p>
        </w:tc>
        <w:tc>
          <w:tcPr>
            <w:tcW w:w="1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lang w:val="sr-Cyrl-RS"/>
              </w:rPr>
              <w:t>Степен ризика</w:t>
            </w:r>
          </w:p>
        </w:tc>
        <w:tc>
          <w:tcPr>
            <w:tcW w:w="1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lang w:val="sr-Cyrl-RS"/>
              </w:rPr>
              <w:t>Број бодова у надзору у %</w:t>
            </w:r>
          </w:p>
        </w:tc>
      </w:tr>
      <w:tr w:rsidR="00D52C76">
        <w:trPr>
          <w:trHeight w:val="430"/>
        </w:trPr>
        <w:tc>
          <w:tcPr>
            <w:tcW w:w="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val="sr-Cyrl-RS"/>
              </w:rPr>
              <w:t>1.</w:t>
            </w:r>
          </w:p>
        </w:tc>
        <w:tc>
          <w:tcPr>
            <w:tcW w:w="1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val="sr-Cyrl-RS"/>
              </w:rPr>
              <w:t>Незнатан</w:t>
            </w:r>
          </w:p>
        </w:tc>
        <w:tc>
          <w:tcPr>
            <w:tcW w:w="1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jc w:val="center"/>
            </w:pPr>
            <w:r>
              <w:rPr>
                <w:rFonts w:ascii="Times New Roman" w:hAnsi="Times New Roman"/>
              </w:rPr>
              <w:t>91 - 100</w:t>
            </w:r>
          </w:p>
        </w:tc>
      </w:tr>
      <w:tr w:rsidR="00D52C76">
        <w:trPr>
          <w:trHeight w:val="415"/>
        </w:trPr>
        <w:tc>
          <w:tcPr>
            <w:tcW w:w="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val="sr-Cyrl-RS"/>
              </w:rPr>
              <w:t>2.</w:t>
            </w:r>
          </w:p>
        </w:tc>
        <w:tc>
          <w:tcPr>
            <w:tcW w:w="1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val="sr-Cyrl-RS"/>
              </w:rPr>
              <w:t>Низак</w:t>
            </w:r>
          </w:p>
        </w:tc>
        <w:tc>
          <w:tcPr>
            <w:tcW w:w="1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jc w:val="center"/>
            </w:pPr>
            <w:r>
              <w:rPr>
                <w:rFonts w:ascii="Times New Roman" w:hAnsi="Times New Roman"/>
              </w:rPr>
              <w:t>81 - 90</w:t>
            </w:r>
          </w:p>
        </w:tc>
      </w:tr>
      <w:tr w:rsidR="00D52C76">
        <w:trPr>
          <w:trHeight w:val="430"/>
        </w:trPr>
        <w:tc>
          <w:tcPr>
            <w:tcW w:w="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val="sr-Cyrl-RS"/>
              </w:rPr>
              <w:t>3.</w:t>
            </w:r>
          </w:p>
        </w:tc>
        <w:tc>
          <w:tcPr>
            <w:tcW w:w="1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val="sr-Cyrl-RS"/>
              </w:rPr>
              <w:t>Средњи</w:t>
            </w:r>
          </w:p>
        </w:tc>
        <w:tc>
          <w:tcPr>
            <w:tcW w:w="1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jc w:val="center"/>
            </w:pPr>
            <w:r>
              <w:rPr>
                <w:rFonts w:ascii="Times New Roman" w:hAnsi="Times New Roman"/>
              </w:rPr>
              <w:t>71 - 80</w:t>
            </w:r>
          </w:p>
        </w:tc>
      </w:tr>
      <w:tr w:rsidR="00D52C76">
        <w:trPr>
          <w:trHeight w:val="430"/>
        </w:trPr>
        <w:tc>
          <w:tcPr>
            <w:tcW w:w="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val="sr-Cyrl-RS"/>
              </w:rPr>
              <w:t>4.</w:t>
            </w:r>
          </w:p>
        </w:tc>
        <w:tc>
          <w:tcPr>
            <w:tcW w:w="1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val="sr-Cyrl-RS"/>
              </w:rPr>
              <w:t>Висок</w:t>
            </w:r>
          </w:p>
        </w:tc>
        <w:tc>
          <w:tcPr>
            <w:tcW w:w="1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jc w:val="center"/>
            </w:pPr>
            <w:r>
              <w:rPr>
                <w:rFonts w:ascii="Times New Roman" w:hAnsi="Times New Roman"/>
              </w:rPr>
              <w:t>61 - 70</w:t>
            </w:r>
          </w:p>
        </w:tc>
      </w:tr>
      <w:tr w:rsidR="00D52C76">
        <w:trPr>
          <w:trHeight w:val="415"/>
        </w:trPr>
        <w:tc>
          <w:tcPr>
            <w:tcW w:w="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val="sr-Cyrl-RS"/>
              </w:rPr>
              <w:t>5.</w:t>
            </w:r>
          </w:p>
        </w:tc>
        <w:tc>
          <w:tcPr>
            <w:tcW w:w="1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val="sr-Cyrl-RS"/>
              </w:rPr>
              <w:t>Критичан</w:t>
            </w:r>
          </w:p>
        </w:tc>
        <w:tc>
          <w:tcPr>
            <w:tcW w:w="1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52C76" w:rsidRDefault="00D52C76">
            <w:pPr>
              <w:jc w:val="center"/>
            </w:pPr>
            <w:r>
              <w:rPr>
                <w:rFonts w:ascii="Times New Roman" w:hAnsi="Times New Roman"/>
              </w:rPr>
              <w:t>60 и мање</w:t>
            </w:r>
          </w:p>
        </w:tc>
      </w:tr>
    </w:tbl>
    <w:p w:rsidR="00D52C76" w:rsidRDefault="00D52C76">
      <w:pPr>
        <w:spacing w:after="0" w:line="240" w:lineRule="auto"/>
        <w:jc w:val="center"/>
        <w:rPr>
          <w:rFonts w:ascii="Times New Roman" w:hAnsi="Times New Roman"/>
          <w:lang w:val="sr-Cyrl-RS"/>
        </w:rPr>
      </w:pPr>
    </w:p>
    <w:p w:rsidR="00D52C76" w:rsidRDefault="00D52C76">
      <w:pPr>
        <w:spacing w:after="0" w:line="240" w:lineRule="auto"/>
        <w:rPr>
          <w:rFonts w:ascii="Times New Roman" w:hAnsi="Times New Roman"/>
        </w:rPr>
      </w:pPr>
    </w:p>
    <w:p w:rsidR="00D52C76" w:rsidRDefault="00D52C76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  <w:lang w:val="sr-Cyrl-RS"/>
        </w:rPr>
        <w:t>ПРИСУТНО</w:t>
      </w:r>
      <w:r>
        <w:rPr>
          <w:rFonts w:ascii="Times New Roman" w:hAnsi="Times New Roman"/>
        </w:rPr>
        <w:t xml:space="preserve"> ЛИЦЕ                              М.П.                            </w:t>
      </w:r>
      <w:r>
        <w:rPr>
          <w:rFonts w:ascii="Times New Roman" w:hAnsi="Times New Roman"/>
          <w:lang w:val="sr-Cyrl-RS"/>
        </w:rPr>
        <w:t xml:space="preserve">ГРАЂЕВИНСКИ </w:t>
      </w:r>
      <w:r>
        <w:rPr>
          <w:rFonts w:ascii="Times New Roman" w:hAnsi="Times New Roman"/>
        </w:rPr>
        <w:t xml:space="preserve"> ИНСПЕКТОР</w:t>
      </w:r>
    </w:p>
    <w:p w:rsidR="00D52C76" w:rsidRDefault="00D52C76">
      <w:pPr>
        <w:spacing w:after="0" w:line="240" w:lineRule="auto"/>
        <w:rPr>
          <w:rFonts w:ascii="Times New Roman" w:hAnsi="Times New Roman"/>
        </w:rPr>
      </w:pPr>
    </w:p>
    <w:p w:rsidR="00D52C76" w:rsidRDefault="00D52C76">
      <w:pPr>
        <w:spacing w:after="0" w:line="240" w:lineRule="auto"/>
        <w:rPr>
          <w:rFonts w:ascii="Times New Roman" w:hAnsi="Times New Roman"/>
          <w:sz w:val="16"/>
          <w:szCs w:val="16"/>
          <w:lang w:val="sr-Cyrl-CS"/>
        </w:rPr>
      </w:pPr>
      <w:r>
        <w:rPr>
          <w:rFonts w:ascii="Times New Roman" w:hAnsi="Times New Roman"/>
        </w:rPr>
        <w:t>____________________                                                                __________________________</w:t>
      </w:r>
    </w:p>
    <w:p w:rsidR="00D52C76" w:rsidRDefault="00D52C76">
      <w:pPr>
        <w:pStyle w:val="NoSpacing"/>
        <w:jc w:val="both"/>
        <w:rPr>
          <w:rFonts w:ascii="Times New Roman" w:hAnsi="Times New Roman"/>
          <w:sz w:val="16"/>
          <w:szCs w:val="16"/>
          <w:lang w:val="sr-Cyrl-CS"/>
        </w:rPr>
      </w:pPr>
    </w:p>
    <w:p w:rsidR="00D52C76" w:rsidRDefault="00D52C76">
      <w:pPr>
        <w:pStyle w:val="NoSpacing"/>
        <w:jc w:val="both"/>
        <w:rPr>
          <w:rFonts w:ascii="Times New Roman" w:hAnsi="Times New Roman"/>
          <w:sz w:val="16"/>
          <w:szCs w:val="16"/>
          <w:lang w:val="sr-Cyrl-CS"/>
        </w:rPr>
      </w:pPr>
    </w:p>
    <w:p w:rsidR="00D52C76" w:rsidRDefault="00D52C76">
      <w:pPr>
        <w:pStyle w:val="NoSpacing"/>
        <w:jc w:val="both"/>
        <w:rPr>
          <w:rFonts w:ascii="Times New Roman" w:hAnsi="Times New Roman"/>
          <w:sz w:val="16"/>
          <w:szCs w:val="16"/>
          <w:lang w:val="sr-Cyrl-CS"/>
        </w:rPr>
      </w:pPr>
    </w:p>
    <w:p w:rsidR="00D52C76" w:rsidRDefault="00D52C76">
      <w:pPr>
        <w:pStyle w:val="NoSpacing"/>
        <w:jc w:val="right"/>
        <w:rPr>
          <w:rFonts w:ascii="Arial" w:hAnsi="Arial" w:cs="Arial"/>
          <w:b/>
          <w:bCs/>
        </w:rPr>
      </w:pPr>
    </w:p>
    <w:p w:rsidR="00D52C76" w:rsidRDefault="00D52C76">
      <w:pPr>
        <w:rPr>
          <w:rFonts w:ascii="Arial" w:hAnsi="Arial" w:cs="Arial"/>
          <w:b/>
          <w:bCs/>
        </w:rPr>
      </w:pPr>
    </w:p>
    <w:p w:rsidR="00D52C76" w:rsidRDefault="00D52C76">
      <w:pPr>
        <w:rPr>
          <w:rFonts w:ascii="Arial" w:hAnsi="Arial" w:cs="Arial"/>
          <w:b/>
          <w:bCs/>
        </w:rPr>
      </w:pPr>
    </w:p>
    <w:p w:rsidR="00D52C76" w:rsidRDefault="00D52C76">
      <w:pPr>
        <w:rPr>
          <w:rFonts w:ascii="Arial" w:hAnsi="Arial" w:cs="Arial"/>
          <w:b/>
          <w:bCs/>
        </w:rPr>
      </w:pPr>
    </w:p>
    <w:p w:rsidR="00D52C76" w:rsidRDefault="00D52C76">
      <w:pPr>
        <w:rPr>
          <w:rFonts w:ascii="Arial" w:hAnsi="Arial" w:cs="Arial"/>
          <w:b/>
          <w:bCs/>
        </w:rPr>
      </w:pPr>
    </w:p>
    <w:p w:rsidR="00D52C76" w:rsidRDefault="00D52C76">
      <w:pPr>
        <w:rPr>
          <w:rFonts w:ascii="Arial" w:hAnsi="Arial" w:cs="Arial"/>
          <w:b/>
          <w:bCs/>
        </w:rPr>
      </w:pPr>
    </w:p>
    <w:p w:rsidR="00D52C76" w:rsidRDefault="00D52C76">
      <w:pPr>
        <w:rPr>
          <w:rFonts w:ascii="Arial" w:hAnsi="Arial" w:cs="Arial"/>
          <w:b/>
          <w:bCs/>
          <w:sz w:val="2"/>
          <w:szCs w:val="2"/>
        </w:rPr>
      </w:pPr>
    </w:p>
    <w:p w:rsidR="00D52C76" w:rsidRDefault="00D52C76">
      <w:pPr>
        <w:rPr>
          <w:rFonts w:ascii="Arial" w:hAnsi="Arial" w:cs="Arial"/>
          <w:sz w:val="2"/>
          <w:szCs w:val="2"/>
        </w:rPr>
      </w:pPr>
    </w:p>
    <w:p w:rsidR="00D52C76" w:rsidRDefault="00D52C76">
      <w:pPr>
        <w:rPr>
          <w:rFonts w:ascii="Arial" w:hAnsi="Arial" w:cs="Arial"/>
          <w:sz w:val="2"/>
          <w:szCs w:val="2"/>
        </w:rPr>
      </w:pPr>
    </w:p>
    <w:p w:rsidR="00D52C76" w:rsidRDefault="00D52C76">
      <w:pPr>
        <w:rPr>
          <w:rFonts w:ascii="Arial" w:hAnsi="Arial" w:cs="Arial"/>
          <w:sz w:val="2"/>
          <w:szCs w:val="2"/>
        </w:rPr>
      </w:pPr>
    </w:p>
    <w:p w:rsidR="00D52C76" w:rsidRDefault="00D52C76">
      <w:pPr>
        <w:pStyle w:val="NoSpacing"/>
        <w:jc w:val="right"/>
        <w:rPr>
          <w:rFonts w:ascii="Times New Roman" w:hAnsi="Times New Roman"/>
          <w:sz w:val="16"/>
          <w:szCs w:val="16"/>
          <w:lang w:val="sr-Cyrl-CS"/>
        </w:rPr>
      </w:pPr>
    </w:p>
    <w:p w:rsidR="00D52C76" w:rsidRDefault="00D52C76">
      <w:pPr>
        <w:pStyle w:val="NoSpacing"/>
        <w:jc w:val="right"/>
        <w:rPr>
          <w:rFonts w:ascii="Times New Roman" w:hAnsi="Times New Roman"/>
          <w:sz w:val="16"/>
          <w:szCs w:val="16"/>
          <w:lang w:val="sr-Cyrl-CS"/>
        </w:rPr>
      </w:pPr>
    </w:p>
    <w:p w:rsidR="00D52C76" w:rsidRDefault="00D52C76">
      <w:pPr>
        <w:pStyle w:val="NoSpacing"/>
        <w:jc w:val="right"/>
        <w:rPr>
          <w:rFonts w:ascii="Times New Roman" w:hAnsi="Times New Roman"/>
          <w:sz w:val="16"/>
          <w:szCs w:val="16"/>
          <w:lang w:val="sr-Cyrl-CS"/>
        </w:rPr>
      </w:pPr>
    </w:p>
    <w:p w:rsidR="00D52C76" w:rsidRDefault="00D52C76">
      <w:pPr>
        <w:pStyle w:val="NoSpacing"/>
        <w:jc w:val="right"/>
        <w:rPr>
          <w:rFonts w:ascii="Times New Roman" w:hAnsi="Times New Roman"/>
          <w:sz w:val="16"/>
          <w:szCs w:val="16"/>
          <w:lang w:val="sr-Cyrl-CS"/>
        </w:rPr>
      </w:pPr>
    </w:p>
    <w:p w:rsidR="00D52C76" w:rsidRDefault="00D52C76">
      <w:pPr>
        <w:pStyle w:val="NoSpacing"/>
        <w:jc w:val="right"/>
        <w:rPr>
          <w:rFonts w:ascii="Times New Roman" w:hAnsi="Times New Roman"/>
          <w:sz w:val="16"/>
          <w:szCs w:val="16"/>
          <w:lang w:val="sr-Cyrl-CS"/>
        </w:rPr>
      </w:pPr>
    </w:p>
    <w:p w:rsidR="00D52C76" w:rsidRDefault="00D52C76">
      <w:pPr>
        <w:pStyle w:val="NoSpacing"/>
        <w:jc w:val="right"/>
        <w:rPr>
          <w:rFonts w:ascii="Times New Roman" w:hAnsi="Times New Roman"/>
          <w:sz w:val="16"/>
          <w:szCs w:val="16"/>
          <w:lang w:val="sr-Cyrl-CS"/>
        </w:rPr>
      </w:pPr>
    </w:p>
    <w:p w:rsidR="00D52C76" w:rsidRDefault="00D52C76">
      <w:pPr>
        <w:pStyle w:val="NoSpacing"/>
        <w:jc w:val="right"/>
        <w:rPr>
          <w:rFonts w:ascii="Times New Roman" w:hAnsi="Times New Roman"/>
          <w:sz w:val="16"/>
          <w:szCs w:val="16"/>
          <w:lang w:val="sr-Cyrl-CS"/>
        </w:rPr>
      </w:pPr>
    </w:p>
    <w:p w:rsidR="00D52C76" w:rsidRDefault="00D52C76">
      <w:pPr>
        <w:pStyle w:val="NoSpacing"/>
        <w:jc w:val="right"/>
        <w:rPr>
          <w:rFonts w:ascii="Times New Roman" w:hAnsi="Times New Roman"/>
          <w:sz w:val="16"/>
          <w:szCs w:val="16"/>
          <w:lang w:val="sr-Cyrl-CS"/>
        </w:rPr>
      </w:pPr>
    </w:p>
    <w:p w:rsidR="00D52C76" w:rsidRDefault="00D52C76">
      <w:pPr>
        <w:pStyle w:val="NoSpacing"/>
        <w:jc w:val="right"/>
        <w:rPr>
          <w:rFonts w:ascii="Times New Roman" w:hAnsi="Times New Roman"/>
          <w:sz w:val="16"/>
          <w:szCs w:val="16"/>
          <w:lang w:val="sr-Cyrl-CS"/>
        </w:rPr>
      </w:pPr>
    </w:p>
    <w:p w:rsidR="00D52C76" w:rsidRDefault="00D52C76">
      <w:pPr>
        <w:pStyle w:val="NoSpacing"/>
        <w:jc w:val="right"/>
        <w:rPr>
          <w:rFonts w:ascii="Times New Roman" w:hAnsi="Times New Roman"/>
          <w:sz w:val="16"/>
          <w:szCs w:val="16"/>
          <w:lang w:val="sr-Cyrl-CS"/>
        </w:rPr>
      </w:pPr>
    </w:p>
    <w:p w:rsidR="00D52C76" w:rsidRDefault="00D52C76">
      <w:pPr>
        <w:pStyle w:val="NoSpacing"/>
        <w:jc w:val="right"/>
        <w:rPr>
          <w:rFonts w:ascii="Times New Roman" w:hAnsi="Times New Roman"/>
          <w:sz w:val="16"/>
          <w:szCs w:val="16"/>
          <w:lang w:val="sr-Cyrl-CS"/>
        </w:rPr>
      </w:pPr>
    </w:p>
    <w:p w:rsidR="00D52C76" w:rsidRDefault="00D52C76">
      <w:pPr>
        <w:pStyle w:val="NoSpacing"/>
        <w:jc w:val="right"/>
        <w:rPr>
          <w:rFonts w:ascii="Times New Roman" w:hAnsi="Times New Roman"/>
          <w:sz w:val="16"/>
          <w:szCs w:val="16"/>
          <w:lang w:val="sr-Cyrl-CS"/>
        </w:rPr>
      </w:pPr>
    </w:p>
    <w:p w:rsidR="00D52C76" w:rsidRDefault="00D52C76">
      <w:pPr>
        <w:pStyle w:val="NoSpacing"/>
        <w:jc w:val="right"/>
        <w:rPr>
          <w:rFonts w:ascii="Times New Roman" w:hAnsi="Times New Roman"/>
          <w:sz w:val="16"/>
          <w:szCs w:val="16"/>
          <w:lang w:val="sr-Cyrl-CS"/>
        </w:rPr>
      </w:pPr>
    </w:p>
    <w:p w:rsidR="00D52C76" w:rsidRDefault="00D52C76">
      <w:pPr>
        <w:pStyle w:val="NoSpacing"/>
        <w:jc w:val="right"/>
        <w:rPr>
          <w:rFonts w:ascii="Times New Roman" w:hAnsi="Times New Roman"/>
          <w:sz w:val="16"/>
          <w:szCs w:val="16"/>
          <w:lang w:val="sr-Cyrl-CS"/>
        </w:rPr>
      </w:pPr>
    </w:p>
    <w:p w:rsidR="00D52C76" w:rsidRDefault="00D52C76">
      <w:pPr>
        <w:pStyle w:val="NoSpacing"/>
        <w:jc w:val="right"/>
        <w:rPr>
          <w:rFonts w:ascii="Times New Roman" w:hAnsi="Times New Roman"/>
          <w:sz w:val="16"/>
          <w:szCs w:val="16"/>
          <w:lang w:val="sr-Cyrl-CS"/>
        </w:rPr>
      </w:pPr>
    </w:p>
    <w:p w:rsidR="00D52C76" w:rsidRDefault="00D52C76">
      <w:pPr>
        <w:pStyle w:val="NoSpacing"/>
        <w:jc w:val="right"/>
        <w:rPr>
          <w:rFonts w:ascii="Times New Roman" w:hAnsi="Times New Roman"/>
          <w:sz w:val="16"/>
          <w:szCs w:val="16"/>
          <w:lang w:val="sr-Cyrl-CS"/>
        </w:rPr>
      </w:pPr>
    </w:p>
    <w:p w:rsidR="00D52C76" w:rsidRDefault="00D52C76">
      <w:pPr>
        <w:pStyle w:val="NoSpacing"/>
        <w:jc w:val="right"/>
        <w:rPr>
          <w:rFonts w:ascii="Times New Roman" w:hAnsi="Times New Roman"/>
          <w:sz w:val="16"/>
          <w:szCs w:val="16"/>
          <w:lang w:val="sr-Cyrl-CS"/>
        </w:rPr>
      </w:pPr>
    </w:p>
    <w:p w:rsidR="00D52C76" w:rsidRDefault="00D52C76">
      <w:pPr>
        <w:pStyle w:val="NoSpacing"/>
        <w:jc w:val="right"/>
        <w:rPr>
          <w:rFonts w:ascii="Times New Roman" w:hAnsi="Times New Roman"/>
          <w:sz w:val="16"/>
          <w:szCs w:val="16"/>
          <w:lang w:val="sr-Cyrl-CS"/>
        </w:rPr>
      </w:pPr>
    </w:p>
    <w:p w:rsidR="00D52C76" w:rsidRDefault="00D52C76">
      <w:pPr>
        <w:pStyle w:val="NoSpacing"/>
        <w:jc w:val="right"/>
        <w:rPr>
          <w:rFonts w:ascii="Times New Roman" w:hAnsi="Times New Roman"/>
          <w:sz w:val="16"/>
          <w:szCs w:val="16"/>
          <w:lang w:val="sr-Cyrl-CS"/>
        </w:rPr>
      </w:pPr>
    </w:p>
    <w:p w:rsidR="00D52C76" w:rsidRDefault="00D52C76">
      <w:pPr>
        <w:pStyle w:val="NoSpacing"/>
        <w:jc w:val="right"/>
        <w:rPr>
          <w:rFonts w:ascii="Times New Roman" w:hAnsi="Times New Roman"/>
          <w:sz w:val="16"/>
          <w:szCs w:val="16"/>
          <w:lang w:val="sr-Cyrl-CS"/>
        </w:rPr>
      </w:pPr>
    </w:p>
    <w:p w:rsidR="00D52C76" w:rsidRDefault="00D52C76">
      <w:pPr>
        <w:pStyle w:val="NoSpacing"/>
        <w:jc w:val="right"/>
        <w:rPr>
          <w:rFonts w:ascii="Times New Roman" w:hAnsi="Times New Roman"/>
          <w:sz w:val="16"/>
          <w:szCs w:val="16"/>
          <w:lang w:val="sr-Cyrl-CS"/>
        </w:rPr>
      </w:pPr>
    </w:p>
    <w:p w:rsidR="00D52C76" w:rsidRDefault="00D52C76">
      <w:pPr>
        <w:pStyle w:val="NoSpacing"/>
        <w:jc w:val="right"/>
        <w:rPr>
          <w:rFonts w:ascii="Times New Roman" w:hAnsi="Times New Roman"/>
          <w:sz w:val="16"/>
          <w:szCs w:val="16"/>
          <w:lang w:val="sr-Cyrl-CS"/>
        </w:rPr>
      </w:pPr>
    </w:p>
    <w:p w:rsidR="00D52C76" w:rsidRPr="0010573A" w:rsidRDefault="00D52C76" w:rsidP="0010573A">
      <w:pPr>
        <w:pStyle w:val="NoSpacing"/>
        <w:rPr>
          <w:rFonts w:ascii="Times New Roman" w:hAnsi="Times New Roman"/>
          <w:sz w:val="16"/>
          <w:szCs w:val="16"/>
          <w:lang w:val="sr-Latn-RS"/>
        </w:rPr>
      </w:pPr>
    </w:p>
    <w:p w:rsidR="00D52C76" w:rsidRDefault="00D52C76">
      <w:pPr>
        <w:pStyle w:val="NoSpacing"/>
        <w:jc w:val="right"/>
        <w:rPr>
          <w:rFonts w:ascii="Times New Roman" w:hAnsi="Times New Roman"/>
          <w:sz w:val="16"/>
          <w:szCs w:val="16"/>
          <w:lang w:val="sr-Cyrl-CS"/>
        </w:rPr>
      </w:pPr>
      <w:bookmarkStart w:id="1" w:name="_GoBack"/>
      <w:bookmarkEnd w:id="1"/>
    </w:p>
    <w:sectPr w:rsidR="00D52C76">
      <w:footerReference w:type="default" r:id="rId9"/>
      <w:footerReference w:type="firs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4C56" w:rsidRDefault="00D54C56">
      <w:pPr>
        <w:spacing w:after="0" w:line="240" w:lineRule="auto"/>
      </w:pPr>
      <w:r>
        <w:separator/>
      </w:r>
    </w:p>
  </w:endnote>
  <w:endnote w:type="continuationSeparator" w:id="0">
    <w:p w:rsidR="00D54C56" w:rsidRDefault="00D54C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C76" w:rsidRDefault="00D52C76">
    <w:pPr>
      <w:pStyle w:val="Footer"/>
      <w:jc w:val="center"/>
      <w:rPr>
        <w:rFonts w:ascii="Arial" w:hAnsi="Arial" w:cs="Arial"/>
      </w:rPr>
    </w:pPr>
    <w:r>
      <w:rPr>
        <w:rFonts w:cs="Arial"/>
      </w:rPr>
      <w:fldChar w:fldCharType="begin"/>
    </w:r>
    <w:r>
      <w:rPr>
        <w:rFonts w:cs="Arial"/>
      </w:rPr>
      <w:instrText xml:space="preserve"> PAGE </w:instrText>
    </w:r>
    <w:r>
      <w:rPr>
        <w:rFonts w:cs="Arial"/>
      </w:rPr>
      <w:fldChar w:fldCharType="separate"/>
    </w:r>
    <w:r w:rsidR="000F3C74">
      <w:rPr>
        <w:rFonts w:cs="Arial"/>
        <w:noProof/>
      </w:rPr>
      <w:t>5</w:t>
    </w:r>
    <w:r>
      <w:rPr>
        <w:rFonts w:cs="Arial"/>
      </w:rPr>
      <w:fldChar w:fldCharType="end"/>
    </w:r>
  </w:p>
  <w:p w:rsidR="00D52C76" w:rsidRDefault="00D52C76">
    <w:pPr>
      <w:pStyle w:val="Footer"/>
      <w:rPr>
        <w:rFonts w:ascii="Arial" w:hAnsi="Arial" w:cs="Arial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C76" w:rsidRDefault="00D52C76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4C56" w:rsidRDefault="00D54C56">
      <w:pPr>
        <w:spacing w:after="0" w:line="240" w:lineRule="auto"/>
      </w:pPr>
      <w:r>
        <w:separator/>
      </w:r>
    </w:p>
  </w:footnote>
  <w:footnote w:type="continuationSeparator" w:id="0">
    <w:p w:rsidR="00D54C56" w:rsidRDefault="00D54C5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>
    <w:nsid w:val="00000003"/>
    <w:multiLevelType w:val="multilevel"/>
    <w:tmpl w:val="00000003"/>
    <w:name w:val="WW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>
    <w:nsid w:val="00000004"/>
    <w:multiLevelType w:val="multilevel"/>
    <w:tmpl w:val="00000004"/>
    <w:name w:val="WWNum1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Times New Roman"/>
        <w:sz w:val="16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4">
    <w:nsid w:val="00000005"/>
    <w:multiLevelType w:val="multilevel"/>
    <w:tmpl w:val="00000005"/>
    <w:name w:val="WWNum11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Courier New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32A6"/>
    <w:rsid w:val="000F3C74"/>
    <w:rsid w:val="0010573A"/>
    <w:rsid w:val="0010704C"/>
    <w:rsid w:val="001169EA"/>
    <w:rsid w:val="002508FC"/>
    <w:rsid w:val="002E4116"/>
    <w:rsid w:val="00325E47"/>
    <w:rsid w:val="0073490D"/>
    <w:rsid w:val="009B6D73"/>
    <w:rsid w:val="00AD32A6"/>
    <w:rsid w:val="00CB5433"/>
    <w:rsid w:val="00D52C76"/>
    <w:rsid w:val="00D54C56"/>
    <w:rsid w:val="00E77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r-Latn-RS" w:eastAsia="sr-Latn-R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uppressAutoHyphens/>
      <w:spacing w:after="200" w:line="276" w:lineRule="auto"/>
    </w:pPr>
    <w:rPr>
      <w:rFonts w:ascii="Calibri" w:eastAsia="Calibri" w:hAnsi="Calibri"/>
      <w:sz w:val="22"/>
      <w:szCs w:val="22"/>
      <w:lang w:val="sr-Latn-CS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 w:cs="Wingdings" w:hint="default"/>
      <w:color w:val="FF0000"/>
      <w:lang w:val="sr-Latn-RS"/>
    </w:rPr>
  </w:style>
  <w:style w:type="character" w:customStyle="1" w:styleId="WW8Num2z0">
    <w:name w:val="WW8Num2z0"/>
    <w:rPr>
      <w:rFonts w:ascii="Wingdings" w:hAnsi="Wingdings" w:cs="Wingdings" w:hint="default"/>
    </w:rPr>
  </w:style>
  <w:style w:type="character" w:customStyle="1" w:styleId="WW8Num3z0">
    <w:name w:val="WW8Num3z0"/>
    <w:rPr>
      <w:rFonts w:ascii="Wingdings" w:hAnsi="Wingdings" w:cs="Wingdings" w:hint="default"/>
    </w:rPr>
  </w:style>
  <w:style w:type="character" w:customStyle="1" w:styleId="WW8Num4z0">
    <w:name w:val="WW8Num4z0"/>
    <w:rPr>
      <w:rFonts w:ascii="Wingdings" w:hAnsi="Wingdings" w:cs="Wingdings" w:hint="default"/>
    </w:rPr>
  </w:style>
  <w:style w:type="character" w:customStyle="1" w:styleId="WW8Num5z0">
    <w:name w:val="WW8Num5z0"/>
    <w:rPr>
      <w:rFonts w:ascii="Wingdings" w:hAnsi="Wingdings" w:cs="Wingdings" w:hint="default"/>
    </w:rPr>
  </w:style>
  <w:style w:type="character" w:customStyle="1" w:styleId="WW8Num6z0">
    <w:name w:val="WW8Num6z0"/>
    <w:rPr>
      <w:rFonts w:ascii="Wingdings" w:hAnsi="Wingdings" w:cs="Wingdings" w:hint="default"/>
    </w:rPr>
  </w:style>
  <w:style w:type="character" w:customStyle="1" w:styleId="WW8Num7z0">
    <w:name w:val="WW8Num7z0"/>
    <w:rPr>
      <w:rFonts w:ascii="Wingdings" w:hAnsi="Wingdings" w:cs="Wingdings" w:hint="default"/>
      <w:color w:val="000000"/>
      <w:lang w:val="sr-Latn-RS"/>
    </w:rPr>
  </w:style>
  <w:style w:type="character" w:customStyle="1" w:styleId="WW8Num8z0">
    <w:name w:val="WW8Num8z0"/>
    <w:rPr>
      <w:rFonts w:ascii="Wingdings" w:hAnsi="Wingdings" w:cs="Wingdings" w:hint="default"/>
      <w:lang w:val="sr-Latn-RS"/>
    </w:rPr>
  </w:style>
  <w:style w:type="character" w:customStyle="1" w:styleId="WW8Num9z0">
    <w:name w:val="WW8Num9z0"/>
    <w:rPr>
      <w:rFonts w:ascii="Wingdings" w:hAnsi="Wingdings" w:cs="Wingdings" w:hint="default"/>
      <w:lang w:val="sr-Latn-RS"/>
    </w:rPr>
  </w:style>
  <w:style w:type="character" w:customStyle="1" w:styleId="WW8Num10z0">
    <w:name w:val="WW8Num10z0"/>
    <w:rPr>
      <w:rFonts w:ascii="Wingdings" w:hAnsi="Wingdings" w:cs="Wingdings" w:hint="default"/>
    </w:rPr>
  </w:style>
  <w:style w:type="character" w:customStyle="1" w:styleId="WW8Num11z0">
    <w:name w:val="WW8Num11z0"/>
    <w:rPr>
      <w:rFonts w:ascii="Wingdings" w:hAnsi="Wingdings" w:cs="Wingdings" w:hint="default"/>
    </w:rPr>
  </w:style>
  <w:style w:type="character" w:customStyle="1" w:styleId="WW8Num12z0">
    <w:name w:val="WW8Num12z0"/>
    <w:rPr>
      <w:rFonts w:ascii="Wingdings" w:hAnsi="Wingdings" w:cs="Wingdings" w:hint="default"/>
      <w:lang w:val="sr-Latn-RS"/>
    </w:rPr>
  </w:style>
  <w:style w:type="character" w:customStyle="1" w:styleId="WW8Num13z0">
    <w:name w:val="WW8Num13z0"/>
    <w:rPr>
      <w:rFonts w:ascii="Wingdings" w:hAnsi="Wingdings" w:cs="Wingdings" w:hint="default"/>
    </w:rPr>
  </w:style>
  <w:style w:type="character" w:customStyle="1" w:styleId="CharChar2">
    <w:name w:val="Char Char2"/>
    <w:rPr>
      <w:lang w:val="sr-Latn-CS"/>
    </w:rPr>
  </w:style>
  <w:style w:type="character" w:customStyle="1" w:styleId="CharChar1">
    <w:name w:val="Char Char1"/>
    <w:rPr>
      <w:lang w:val="sr-Latn-CS"/>
    </w:rPr>
  </w:style>
  <w:style w:type="character" w:customStyle="1" w:styleId="CharChar">
    <w:name w:val="Char Char"/>
    <w:rPr>
      <w:rFonts w:ascii="Segoe UI" w:hAnsi="Segoe UI" w:cs="Segoe UI"/>
      <w:sz w:val="18"/>
      <w:szCs w:val="18"/>
      <w:lang w:val="sr-Latn-CS"/>
    </w:rPr>
  </w:style>
  <w:style w:type="character" w:customStyle="1" w:styleId="ListLabel2">
    <w:name w:val="ListLabel 2"/>
    <w:rPr>
      <w:rFonts w:ascii="Times New Roman" w:eastAsia="Calibri" w:hAnsi="Times New Roman" w:cs="Times New Roman"/>
      <w:sz w:val="16"/>
    </w:rPr>
  </w:style>
  <w:style w:type="character" w:customStyle="1" w:styleId="ListLabel3">
    <w:name w:val="ListLabel 3"/>
    <w:rPr>
      <w:rFonts w:cs="Courier New"/>
    </w:rPr>
  </w:style>
  <w:style w:type="character" w:customStyle="1" w:styleId="ListLabel4">
    <w:name w:val="ListLabel 4"/>
    <w:rPr>
      <w:rFonts w:cs="Courier New"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pPr>
      <w:spacing w:after="140" w:line="288" w:lineRule="auto"/>
    </w:pPr>
  </w:style>
  <w:style w:type="paragraph" w:styleId="List">
    <w:name w:val="List"/>
    <w:basedOn w:val="BodyText"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Normal"/>
    <w:pPr>
      <w:suppressLineNumbers/>
    </w:pPr>
    <w:rPr>
      <w:rFonts w:cs="Arial"/>
    </w:rPr>
  </w:style>
  <w:style w:type="paragraph" w:styleId="ListParagraph">
    <w:name w:val="List Paragraph"/>
    <w:basedOn w:val="Normal"/>
    <w:qFormat/>
    <w:pPr>
      <w:ind w:left="720"/>
      <w:contextualSpacing/>
    </w:pPr>
  </w:style>
  <w:style w:type="paragraph" w:styleId="Header">
    <w:name w:val="header"/>
    <w:basedOn w:val="Normal"/>
    <w:pPr>
      <w:spacing w:after="0" w:line="240" w:lineRule="auto"/>
    </w:pPr>
    <w:rPr>
      <w:sz w:val="20"/>
      <w:szCs w:val="20"/>
    </w:rPr>
  </w:style>
  <w:style w:type="paragraph" w:styleId="Footer">
    <w:name w:val="footer"/>
    <w:basedOn w:val="Normal"/>
    <w:pPr>
      <w:spacing w:after="0" w:line="240" w:lineRule="auto"/>
    </w:pPr>
    <w:rPr>
      <w:sz w:val="20"/>
      <w:szCs w:val="20"/>
    </w:rPr>
  </w:style>
  <w:style w:type="paragraph" w:styleId="BalloonText">
    <w:name w:val="Balloon Text"/>
    <w:basedOn w:val="Normal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NoSpacing">
    <w:name w:val="No Spacing"/>
    <w:qFormat/>
    <w:pPr>
      <w:suppressAutoHyphens/>
    </w:pPr>
    <w:rPr>
      <w:rFonts w:ascii="Calibri" w:eastAsia="Calibri" w:hAnsi="Calibri"/>
      <w:sz w:val="22"/>
      <w:szCs w:val="22"/>
      <w:lang w:val="sr-Latn-CS" w:eastAsia="zh-CN"/>
    </w:r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r-Latn-RS" w:eastAsia="sr-Latn-R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uppressAutoHyphens/>
      <w:spacing w:after="200" w:line="276" w:lineRule="auto"/>
    </w:pPr>
    <w:rPr>
      <w:rFonts w:ascii="Calibri" w:eastAsia="Calibri" w:hAnsi="Calibri"/>
      <w:sz w:val="22"/>
      <w:szCs w:val="22"/>
      <w:lang w:val="sr-Latn-CS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 w:cs="Wingdings" w:hint="default"/>
      <w:color w:val="FF0000"/>
      <w:lang w:val="sr-Latn-RS"/>
    </w:rPr>
  </w:style>
  <w:style w:type="character" w:customStyle="1" w:styleId="WW8Num2z0">
    <w:name w:val="WW8Num2z0"/>
    <w:rPr>
      <w:rFonts w:ascii="Wingdings" w:hAnsi="Wingdings" w:cs="Wingdings" w:hint="default"/>
    </w:rPr>
  </w:style>
  <w:style w:type="character" w:customStyle="1" w:styleId="WW8Num3z0">
    <w:name w:val="WW8Num3z0"/>
    <w:rPr>
      <w:rFonts w:ascii="Wingdings" w:hAnsi="Wingdings" w:cs="Wingdings" w:hint="default"/>
    </w:rPr>
  </w:style>
  <w:style w:type="character" w:customStyle="1" w:styleId="WW8Num4z0">
    <w:name w:val="WW8Num4z0"/>
    <w:rPr>
      <w:rFonts w:ascii="Wingdings" w:hAnsi="Wingdings" w:cs="Wingdings" w:hint="default"/>
    </w:rPr>
  </w:style>
  <w:style w:type="character" w:customStyle="1" w:styleId="WW8Num5z0">
    <w:name w:val="WW8Num5z0"/>
    <w:rPr>
      <w:rFonts w:ascii="Wingdings" w:hAnsi="Wingdings" w:cs="Wingdings" w:hint="default"/>
    </w:rPr>
  </w:style>
  <w:style w:type="character" w:customStyle="1" w:styleId="WW8Num6z0">
    <w:name w:val="WW8Num6z0"/>
    <w:rPr>
      <w:rFonts w:ascii="Wingdings" w:hAnsi="Wingdings" w:cs="Wingdings" w:hint="default"/>
    </w:rPr>
  </w:style>
  <w:style w:type="character" w:customStyle="1" w:styleId="WW8Num7z0">
    <w:name w:val="WW8Num7z0"/>
    <w:rPr>
      <w:rFonts w:ascii="Wingdings" w:hAnsi="Wingdings" w:cs="Wingdings" w:hint="default"/>
      <w:color w:val="000000"/>
      <w:lang w:val="sr-Latn-RS"/>
    </w:rPr>
  </w:style>
  <w:style w:type="character" w:customStyle="1" w:styleId="WW8Num8z0">
    <w:name w:val="WW8Num8z0"/>
    <w:rPr>
      <w:rFonts w:ascii="Wingdings" w:hAnsi="Wingdings" w:cs="Wingdings" w:hint="default"/>
      <w:lang w:val="sr-Latn-RS"/>
    </w:rPr>
  </w:style>
  <w:style w:type="character" w:customStyle="1" w:styleId="WW8Num9z0">
    <w:name w:val="WW8Num9z0"/>
    <w:rPr>
      <w:rFonts w:ascii="Wingdings" w:hAnsi="Wingdings" w:cs="Wingdings" w:hint="default"/>
      <w:lang w:val="sr-Latn-RS"/>
    </w:rPr>
  </w:style>
  <w:style w:type="character" w:customStyle="1" w:styleId="WW8Num10z0">
    <w:name w:val="WW8Num10z0"/>
    <w:rPr>
      <w:rFonts w:ascii="Wingdings" w:hAnsi="Wingdings" w:cs="Wingdings" w:hint="default"/>
    </w:rPr>
  </w:style>
  <w:style w:type="character" w:customStyle="1" w:styleId="WW8Num11z0">
    <w:name w:val="WW8Num11z0"/>
    <w:rPr>
      <w:rFonts w:ascii="Wingdings" w:hAnsi="Wingdings" w:cs="Wingdings" w:hint="default"/>
    </w:rPr>
  </w:style>
  <w:style w:type="character" w:customStyle="1" w:styleId="WW8Num12z0">
    <w:name w:val="WW8Num12z0"/>
    <w:rPr>
      <w:rFonts w:ascii="Wingdings" w:hAnsi="Wingdings" w:cs="Wingdings" w:hint="default"/>
      <w:lang w:val="sr-Latn-RS"/>
    </w:rPr>
  </w:style>
  <w:style w:type="character" w:customStyle="1" w:styleId="WW8Num13z0">
    <w:name w:val="WW8Num13z0"/>
    <w:rPr>
      <w:rFonts w:ascii="Wingdings" w:hAnsi="Wingdings" w:cs="Wingdings" w:hint="default"/>
    </w:rPr>
  </w:style>
  <w:style w:type="character" w:customStyle="1" w:styleId="CharChar2">
    <w:name w:val="Char Char2"/>
    <w:rPr>
      <w:lang w:val="sr-Latn-CS"/>
    </w:rPr>
  </w:style>
  <w:style w:type="character" w:customStyle="1" w:styleId="CharChar1">
    <w:name w:val="Char Char1"/>
    <w:rPr>
      <w:lang w:val="sr-Latn-CS"/>
    </w:rPr>
  </w:style>
  <w:style w:type="character" w:customStyle="1" w:styleId="CharChar">
    <w:name w:val="Char Char"/>
    <w:rPr>
      <w:rFonts w:ascii="Segoe UI" w:hAnsi="Segoe UI" w:cs="Segoe UI"/>
      <w:sz w:val="18"/>
      <w:szCs w:val="18"/>
      <w:lang w:val="sr-Latn-CS"/>
    </w:rPr>
  </w:style>
  <w:style w:type="character" w:customStyle="1" w:styleId="ListLabel2">
    <w:name w:val="ListLabel 2"/>
    <w:rPr>
      <w:rFonts w:ascii="Times New Roman" w:eastAsia="Calibri" w:hAnsi="Times New Roman" w:cs="Times New Roman"/>
      <w:sz w:val="16"/>
    </w:rPr>
  </w:style>
  <w:style w:type="character" w:customStyle="1" w:styleId="ListLabel3">
    <w:name w:val="ListLabel 3"/>
    <w:rPr>
      <w:rFonts w:cs="Courier New"/>
    </w:rPr>
  </w:style>
  <w:style w:type="character" w:customStyle="1" w:styleId="ListLabel4">
    <w:name w:val="ListLabel 4"/>
    <w:rPr>
      <w:rFonts w:cs="Courier New"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pPr>
      <w:spacing w:after="140" w:line="288" w:lineRule="auto"/>
    </w:pPr>
  </w:style>
  <w:style w:type="paragraph" w:styleId="List">
    <w:name w:val="List"/>
    <w:basedOn w:val="BodyText"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Normal"/>
    <w:pPr>
      <w:suppressLineNumbers/>
    </w:pPr>
    <w:rPr>
      <w:rFonts w:cs="Arial"/>
    </w:rPr>
  </w:style>
  <w:style w:type="paragraph" w:styleId="ListParagraph">
    <w:name w:val="List Paragraph"/>
    <w:basedOn w:val="Normal"/>
    <w:qFormat/>
    <w:pPr>
      <w:ind w:left="720"/>
      <w:contextualSpacing/>
    </w:pPr>
  </w:style>
  <w:style w:type="paragraph" w:styleId="Header">
    <w:name w:val="header"/>
    <w:basedOn w:val="Normal"/>
    <w:pPr>
      <w:spacing w:after="0" w:line="240" w:lineRule="auto"/>
    </w:pPr>
    <w:rPr>
      <w:sz w:val="20"/>
      <w:szCs w:val="20"/>
    </w:rPr>
  </w:style>
  <w:style w:type="paragraph" w:styleId="Footer">
    <w:name w:val="footer"/>
    <w:basedOn w:val="Normal"/>
    <w:pPr>
      <w:spacing w:after="0" w:line="240" w:lineRule="auto"/>
    </w:pPr>
    <w:rPr>
      <w:sz w:val="20"/>
      <w:szCs w:val="20"/>
    </w:rPr>
  </w:style>
  <w:style w:type="paragraph" w:styleId="BalloonText">
    <w:name w:val="Balloon Text"/>
    <w:basedOn w:val="Normal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NoSpacing">
    <w:name w:val="No Spacing"/>
    <w:qFormat/>
    <w:pPr>
      <w:suppressAutoHyphens/>
    </w:pPr>
    <w:rPr>
      <w:rFonts w:ascii="Calibri" w:eastAsia="Calibri" w:hAnsi="Calibri"/>
      <w:sz w:val="22"/>
      <w:szCs w:val="22"/>
      <w:lang w:val="sr-Latn-CS" w:eastAsia="zh-CN"/>
    </w:r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398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9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0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874</Words>
  <Characters>4988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OUB</Company>
  <LinksUpToDate>false</LinksUpToDate>
  <CharactersWithSpaces>5851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4</cp:revision>
  <cp:lastPrinted>2015-01-26T08:47:00Z</cp:lastPrinted>
  <dcterms:created xsi:type="dcterms:W3CDTF">2017-08-24T12:02:00Z</dcterms:created>
  <dcterms:modified xsi:type="dcterms:W3CDTF">2017-08-25T06:02:00Z</dcterms:modified>
</cp:coreProperties>
</file>